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608255" w14:textId="77777777" w:rsidR="0005213F" w:rsidRPr="000F0C49" w:rsidRDefault="0005213F" w:rsidP="0005213F">
      <w:pPr>
        <w:jc w:val="center"/>
        <w:rPr>
          <w:rFonts w:ascii="Calibri" w:hAnsi="Calibri"/>
          <w:b/>
          <w:sz w:val="56"/>
        </w:rPr>
      </w:pPr>
      <w:bookmarkStart w:id="0" w:name="_GoBack"/>
      <w:bookmarkEnd w:id="0"/>
      <w:r w:rsidRPr="000F0C49">
        <w:rPr>
          <w:rFonts w:ascii="Calibri" w:hAnsi="Calibri"/>
          <w:b/>
          <w:sz w:val="56"/>
        </w:rPr>
        <w:t>St. Joseph and St. Teresa Catholic Primary School, Wells</w:t>
      </w:r>
    </w:p>
    <w:p w14:paraId="0774EBD9" w14:textId="77777777" w:rsidR="0005213F" w:rsidRPr="000F0C49" w:rsidRDefault="0005213F" w:rsidP="0005213F">
      <w:pPr>
        <w:jc w:val="center"/>
        <w:rPr>
          <w:rFonts w:ascii="Calibri" w:hAnsi="Calibri"/>
          <w:b/>
          <w:sz w:val="56"/>
        </w:rPr>
      </w:pPr>
    </w:p>
    <w:p w14:paraId="2B8885C7" w14:textId="77777777" w:rsidR="0005213F" w:rsidRDefault="0005213F" w:rsidP="0005213F">
      <w:pPr>
        <w:jc w:val="center"/>
        <w:rPr>
          <w:rFonts w:ascii="Calibri" w:hAnsi="Calibri"/>
          <w:b/>
          <w:sz w:val="44"/>
        </w:rPr>
      </w:pPr>
      <w:r w:rsidRPr="000F0C49">
        <w:rPr>
          <w:rFonts w:ascii="Calibri" w:hAnsi="Calibri"/>
          <w:b/>
          <w:sz w:val="44"/>
        </w:rPr>
        <w:t>Forest School Handbook</w:t>
      </w:r>
    </w:p>
    <w:p w14:paraId="6973D5B5" w14:textId="2713B9E1" w:rsidR="008B2ABD" w:rsidRDefault="008B2ABD" w:rsidP="0005213F">
      <w:pPr>
        <w:jc w:val="center"/>
        <w:rPr>
          <w:rFonts w:ascii="Calibri" w:hAnsi="Calibri"/>
          <w:b/>
          <w:sz w:val="44"/>
        </w:rPr>
      </w:pPr>
      <w:r>
        <w:rPr>
          <w:rFonts w:ascii="Calibri" w:hAnsi="Calibri"/>
          <w:b/>
          <w:sz w:val="44"/>
        </w:rPr>
        <w:t>2018</w:t>
      </w:r>
    </w:p>
    <w:p w14:paraId="649EAE33" w14:textId="77777777" w:rsidR="008B2ABD" w:rsidRDefault="008B2ABD" w:rsidP="0005213F">
      <w:pPr>
        <w:jc w:val="center"/>
        <w:rPr>
          <w:rFonts w:ascii="Calibri" w:hAnsi="Calibri"/>
          <w:b/>
          <w:sz w:val="44"/>
        </w:rPr>
      </w:pPr>
    </w:p>
    <w:p w14:paraId="368DC48D" w14:textId="31163392" w:rsidR="008B2ABD" w:rsidRDefault="008B2ABD" w:rsidP="0005213F">
      <w:pPr>
        <w:jc w:val="center"/>
        <w:rPr>
          <w:rFonts w:ascii="Calibri" w:hAnsi="Calibri"/>
          <w:b/>
          <w:sz w:val="44"/>
        </w:rPr>
      </w:pPr>
      <w:r>
        <w:rPr>
          <w:rFonts w:ascii="Calibri" w:hAnsi="Calibri"/>
          <w:b/>
          <w:noProof/>
          <w:sz w:val="20"/>
          <w:lang w:eastAsia="en-GB"/>
        </w:rPr>
        <mc:AlternateContent>
          <mc:Choice Requires="wps">
            <w:drawing>
              <wp:anchor distT="0" distB="0" distL="114300" distR="114300" simplePos="0" relativeHeight="251670528" behindDoc="0" locked="0" layoutInCell="1" allowOverlap="1" wp14:anchorId="1C00D346" wp14:editId="4C010EFF">
                <wp:simplePos x="0" y="0"/>
                <wp:positionH relativeFrom="column">
                  <wp:posOffset>114300</wp:posOffset>
                </wp:positionH>
                <wp:positionV relativeFrom="paragraph">
                  <wp:posOffset>582295</wp:posOffset>
                </wp:positionV>
                <wp:extent cx="5715000" cy="3082290"/>
                <wp:effectExtent l="0" t="0" r="25400" b="16510"/>
                <wp:wrapThrough wrapText="bothSides">
                  <wp:wrapPolygon edited="0">
                    <wp:start x="0" y="0"/>
                    <wp:lineTo x="0" y="21538"/>
                    <wp:lineTo x="21600" y="21538"/>
                    <wp:lineTo x="21600" y="0"/>
                    <wp:lineTo x="0" y="0"/>
                  </wp:wrapPolygon>
                </wp:wrapThrough>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082290"/>
                        </a:xfrm>
                        <a:prstGeom prst="rect">
                          <a:avLst/>
                        </a:prstGeom>
                        <a:solidFill>
                          <a:srgbClr val="FFFFFF"/>
                        </a:solidFill>
                        <a:ln w="9525">
                          <a:solidFill>
                            <a:srgbClr val="000000"/>
                          </a:solidFill>
                          <a:miter lim="800000"/>
                          <a:headEnd/>
                          <a:tailEnd/>
                        </a:ln>
                      </wps:spPr>
                      <wps:txbx>
                        <w:txbxContent>
                          <w:p w14:paraId="7AFAE940" w14:textId="77777777" w:rsidR="00513F6F" w:rsidRDefault="00513F6F" w:rsidP="008B2ABD">
                            <w:pPr>
                              <w:jc w:val="center"/>
                            </w:pPr>
                          </w:p>
                          <w:p w14:paraId="06D33471" w14:textId="77777777" w:rsidR="00513F6F" w:rsidRDefault="00513F6F" w:rsidP="008B2ABD">
                            <w:pPr>
                              <w:jc w:val="center"/>
                            </w:pPr>
                            <w:r>
                              <w:rPr>
                                <w:noProof/>
                                <w:lang w:eastAsia="en-GB"/>
                              </w:rPr>
                              <w:drawing>
                                <wp:inline distT="0" distB="0" distL="0" distR="0" wp14:anchorId="32E2C928" wp14:editId="414BD547">
                                  <wp:extent cx="1605280" cy="2184400"/>
                                  <wp:effectExtent l="0" t="0" r="0" b="0"/>
                                  <wp:docPr id="11" name="Picture 1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5280" cy="2184400"/>
                                          </a:xfrm>
                                          <a:prstGeom prst="rect">
                                            <a:avLst/>
                                          </a:prstGeom>
                                          <a:noFill/>
                                          <a:ln>
                                            <a:noFill/>
                                          </a:ln>
                                        </pic:spPr>
                                      </pic:pic>
                                    </a:graphicData>
                                  </a:graphic>
                                </wp:inline>
                              </w:drawing>
                            </w:r>
                          </w:p>
                          <w:p w14:paraId="6F8F84BA" w14:textId="77777777" w:rsidR="00513F6F" w:rsidRPr="00B00A76" w:rsidRDefault="00513F6F" w:rsidP="008B2ABD">
                            <w:pPr>
                              <w:jc w:val="center"/>
                              <w:rPr>
                                <w:rFonts w:ascii="Arial" w:hAnsi="Arial" w:cs="Arial"/>
                                <w:b/>
                                <w:color w:val="2A2A2A"/>
                                <w:sz w:val="36"/>
                                <w:szCs w:val="36"/>
                              </w:rPr>
                            </w:pPr>
                            <w:r>
                              <w:rPr>
                                <w:rFonts w:ascii="Arial" w:hAnsi="Arial" w:cs="Arial"/>
                                <w:b/>
                                <w:color w:val="2A2A2A"/>
                                <w:sz w:val="36"/>
                                <w:szCs w:val="36"/>
                              </w:rPr>
                              <w:t>‘</w:t>
                            </w:r>
                            <w:r w:rsidRPr="004350F9">
                              <w:rPr>
                                <w:rFonts w:ascii="Arial" w:hAnsi="Arial" w:cs="Arial"/>
                                <w:b/>
                                <w:color w:val="2A2A2A"/>
                                <w:sz w:val="36"/>
                                <w:szCs w:val="36"/>
                              </w:rPr>
                              <w:t xml:space="preserve">Walking hand in hand with God, </w:t>
                            </w:r>
                            <w:r>
                              <w:rPr>
                                <w:rFonts w:ascii="Arial" w:hAnsi="Arial" w:cs="Arial"/>
                                <w:b/>
                                <w:color w:val="2A2A2A"/>
                                <w:sz w:val="36"/>
                                <w:szCs w:val="36"/>
                              </w:rPr>
                              <w:t xml:space="preserve">as </w:t>
                            </w:r>
                            <w:r w:rsidRPr="004350F9">
                              <w:rPr>
                                <w:rFonts w:ascii="Arial" w:hAnsi="Arial" w:cs="Arial"/>
                                <w:b/>
                                <w:color w:val="2A2A2A"/>
                                <w:sz w:val="36"/>
                                <w:szCs w:val="36"/>
                              </w:rPr>
                              <w:t>we strive to do our best</w:t>
                            </w:r>
                            <w:r w:rsidRPr="004350F9">
                              <w:rPr>
                                <w:rFonts w:ascii="Arial" w:hAnsi="Arial" w:cs="Arial"/>
                                <w:b/>
                                <w:i/>
                                <w:sz w:val="36"/>
                                <w:szCs w:val="36"/>
                              </w:rPr>
                              <w:t>.</w:t>
                            </w:r>
                            <w:r>
                              <w:rPr>
                                <w:rFonts w:ascii="Arial" w:hAnsi="Arial" w:cs="Arial"/>
                                <w:b/>
                                <w:i/>
                                <w:sz w:val="36"/>
                                <w:szCs w:val="36"/>
                              </w:rPr>
                              <w:t>’</w:t>
                            </w:r>
                          </w:p>
                          <w:p w14:paraId="6FE3BDD1" w14:textId="77777777" w:rsidR="00513F6F" w:rsidRPr="004B7155" w:rsidRDefault="00513F6F" w:rsidP="008B2ABD">
                            <w:pPr>
                              <w:jc w:val="center"/>
                              <w:rPr>
                                <w:rFonts w:ascii="Calibri" w:hAnsi="Calibri"/>
                                <w:b/>
                                <w:i/>
                                <w:color w:val="FF0000"/>
                                <w:sz w:val="40"/>
                                <w:szCs w:val="40"/>
                              </w:rPr>
                            </w:pPr>
                          </w:p>
                          <w:p w14:paraId="0EF5EAA6" w14:textId="77777777" w:rsidR="00513F6F" w:rsidRDefault="00513F6F" w:rsidP="008B2ABD">
                            <w:pPr>
                              <w:jc w:val="center"/>
                            </w:pPr>
                          </w:p>
                          <w:p w14:paraId="0B378F31" w14:textId="77777777" w:rsidR="00513F6F" w:rsidRDefault="00513F6F" w:rsidP="008B2ABD">
                            <w:pPr>
                              <w:jc w:val="center"/>
                            </w:pPr>
                          </w:p>
                          <w:p w14:paraId="6D7CF6B5" w14:textId="77777777" w:rsidR="00513F6F" w:rsidRDefault="00513F6F" w:rsidP="008B2ABD">
                            <w:pPr>
                              <w:jc w:val="center"/>
                            </w:pPr>
                          </w:p>
                          <w:p w14:paraId="6E116886" w14:textId="77777777" w:rsidR="00513F6F" w:rsidRDefault="00513F6F" w:rsidP="008B2ABD">
                            <w:pPr>
                              <w:jc w:val="center"/>
                            </w:pPr>
                          </w:p>
                          <w:p w14:paraId="2CE3D6BD" w14:textId="77777777" w:rsidR="00513F6F" w:rsidRDefault="00513F6F" w:rsidP="008B2ABD">
                            <w:pPr>
                              <w:jc w:val="center"/>
                            </w:pPr>
                          </w:p>
                          <w:p w14:paraId="3BB1E674" w14:textId="77777777" w:rsidR="00513F6F" w:rsidRDefault="00513F6F" w:rsidP="008B2AB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00D346" id="_x0000_t202" coordsize="21600,21600" o:spt="202" path="m,l,21600r21600,l21600,xe">
                <v:stroke joinstyle="miter"/>
                <v:path gradientshapeok="t" o:connecttype="rect"/>
              </v:shapetype>
              <v:shape id="Text Box 12" o:spid="_x0000_s1026" type="#_x0000_t202" style="position:absolute;left:0;text-align:left;margin-left:9pt;margin-top:45.85pt;width:450pt;height:24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">
                <v:textbox>
                  <w:txbxContent>
                    <w:p w14:paraId="7AFAE940" w14:textId="77777777" w:rsidR="00513F6F" w:rsidRDefault="00513F6F" w:rsidP="008B2ABD">
                      <w:pPr>
                        <w:jc w:val="center"/>
                      </w:pPr>
                    </w:p>
                    <w:p w14:paraId="06D33471" w14:textId="77777777" w:rsidR="00513F6F" w:rsidRDefault="00513F6F" w:rsidP="008B2ABD">
                      <w:pPr>
                        <w:jc w:val="center"/>
                      </w:pPr>
                      <w:r>
                        <w:rPr>
                          <w:noProof/>
                          <w:lang w:eastAsia="en-GB"/>
                        </w:rPr>
                        <w:drawing>
                          <wp:inline distT="0" distB="0" distL="0" distR="0" wp14:anchorId="32E2C928" wp14:editId="414BD547">
                            <wp:extent cx="1605280" cy="2184400"/>
                            <wp:effectExtent l="0" t="0" r="0" b="0"/>
                            <wp:docPr id="11" name="Picture 1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5280" cy="2184400"/>
                                    </a:xfrm>
                                    <a:prstGeom prst="rect">
                                      <a:avLst/>
                                    </a:prstGeom>
                                    <a:noFill/>
                                    <a:ln>
                                      <a:noFill/>
                                    </a:ln>
                                  </pic:spPr>
                                </pic:pic>
                              </a:graphicData>
                            </a:graphic>
                          </wp:inline>
                        </w:drawing>
                      </w:r>
                    </w:p>
                    <w:p w14:paraId="6F8F84BA" w14:textId="77777777" w:rsidR="00513F6F" w:rsidRPr="00B00A76" w:rsidRDefault="00513F6F" w:rsidP="008B2ABD">
                      <w:pPr>
                        <w:jc w:val="center"/>
                        <w:rPr>
                          <w:rFonts w:ascii="Arial" w:hAnsi="Arial" w:cs="Arial"/>
                          <w:b/>
                          <w:color w:val="2A2A2A"/>
                          <w:sz w:val="36"/>
                          <w:szCs w:val="36"/>
                        </w:rPr>
                      </w:pPr>
                      <w:r>
                        <w:rPr>
                          <w:rFonts w:ascii="Arial" w:hAnsi="Arial" w:cs="Arial"/>
                          <w:b/>
                          <w:color w:val="2A2A2A"/>
                          <w:sz w:val="36"/>
                          <w:szCs w:val="36"/>
                        </w:rPr>
                        <w:t>‘</w:t>
                      </w:r>
                      <w:r w:rsidRPr="004350F9">
                        <w:rPr>
                          <w:rFonts w:ascii="Arial" w:hAnsi="Arial" w:cs="Arial"/>
                          <w:b/>
                          <w:color w:val="2A2A2A"/>
                          <w:sz w:val="36"/>
                          <w:szCs w:val="36"/>
                        </w:rPr>
                        <w:t xml:space="preserve">Walking hand in hand with God, </w:t>
                      </w:r>
                      <w:r>
                        <w:rPr>
                          <w:rFonts w:ascii="Arial" w:hAnsi="Arial" w:cs="Arial"/>
                          <w:b/>
                          <w:color w:val="2A2A2A"/>
                          <w:sz w:val="36"/>
                          <w:szCs w:val="36"/>
                        </w:rPr>
                        <w:t xml:space="preserve">as </w:t>
                      </w:r>
                      <w:r w:rsidRPr="004350F9">
                        <w:rPr>
                          <w:rFonts w:ascii="Arial" w:hAnsi="Arial" w:cs="Arial"/>
                          <w:b/>
                          <w:color w:val="2A2A2A"/>
                          <w:sz w:val="36"/>
                          <w:szCs w:val="36"/>
                        </w:rPr>
                        <w:t>we strive to do our best</w:t>
                      </w:r>
                      <w:r w:rsidRPr="004350F9">
                        <w:rPr>
                          <w:rFonts w:ascii="Arial" w:hAnsi="Arial" w:cs="Arial"/>
                          <w:b/>
                          <w:i/>
                          <w:sz w:val="36"/>
                          <w:szCs w:val="36"/>
                        </w:rPr>
                        <w:t>.</w:t>
                      </w:r>
                      <w:r>
                        <w:rPr>
                          <w:rFonts w:ascii="Arial" w:hAnsi="Arial" w:cs="Arial"/>
                          <w:b/>
                          <w:i/>
                          <w:sz w:val="36"/>
                          <w:szCs w:val="36"/>
                        </w:rPr>
                        <w:t>’</w:t>
                      </w:r>
                    </w:p>
                    <w:p w14:paraId="6FE3BDD1" w14:textId="77777777" w:rsidR="00513F6F" w:rsidRPr="004B7155" w:rsidRDefault="00513F6F" w:rsidP="008B2ABD">
                      <w:pPr>
                        <w:jc w:val="center"/>
                        <w:rPr>
                          <w:rFonts w:ascii="Calibri" w:hAnsi="Calibri"/>
                          <w:b/>
                          <w:i/>
                          <w:color w:val="FF0000"/>
                          <w:sz w:val="40"/>
                          <w:szCs w:val="40"/>
                        </w:rPr>
                      </w:pPr>
                    </w:p>
                    <w:p w14:paraId="0EF5EAA6" w14:textId="77777777" w:rsidR="00513F6F" w:rsidRDefault="00513F6F" w:rsidP="008B2ABD">
                      <w:pPr>
                        <w:jc w:val="center"/>
                      </w:pPr>
                    </w:p>
                    <w:p w14:paraId="0B378F31" w14:textId="77777777" w:rsidR="00513F6F" w:rsidRDefault="00513F6F" w:rsidP="008B2ABD">
                      <w:pPr>
                        <w:jc w:val="center"/>
                      </w:pPr>
                    </w:p>
                    <w:p w14:paraId="6D7CF6B5" w14:textId="77777777" w:rsidR="00513F6F" w:rsidRDefault="00513F6F" w:rsidP="008B2ABD">
                      <w:pPr>
                        <w:jc w:val="center"/>
                      </w:pPr>
                    </w:p>
                    <w:p w14:paraId="6E116886" w14:textId="77777777" w:rsidR="00513F6F" w:rsidRDefault="00513F6F" w:rsidP="008B2ABD">
                      <w:pPr>
                        <w:jc w:val="center"/>
                      </w:pPr>
                    </w:p>
                    <w:p w14:paraId="2CE3D6BD" w14:textId="77777777" w:rsidR="00513F6F" w:rsidRDefault="00513F6F" w:rsidP="008B2ABD">
                      <w:pPr>
                        <w:jc w:val="center"/>
                      </w:pPr>
                    </w:p>
                    <w:p w14:paraId="3BB1E674" w14:textId="77777777" w:rsidR="00513F6F" w:rsidRDefault="00513F6F" w:rsidP="008B2ABD">
                      <w:pPr>
                        <w:jc w:val="center"/>
                      </w:pPr>
                    </w:p>
                  </w:txbxContent>
                </v:textbox>
                <w10:wrap type="through"/>
              </v:shape>
            </w:pict>
          </mc:Fallback>
        </mc:AlternateContent>
      </w:r>
    </w:p>
    <w:p w14:paraId="77BA2FE2" w14:textId="20FD50EC" w:rsidR="008B2ABD" w:rsidRPr="000F0C49" w:rsidRDefault="008B2ABD" w:rsidP="0005213F">
      <w:pPr>
        <w:jc w:val="center"/>
        <w:rPr>
          <w:rFonts w:ascii="Calibri" w:hAnsi="Calibri"/>
          <w:b/>
          <w:sz w:val="44"/>
        </w:rPr>
      </w:pPr>
    </w:p>
    <w:p w14:paraId="7E5CE27C" w14:textId="77777777" w:rsidR="0005213F" w:rsidRPr="000F0C49" w:rsidRDefault="0005213F" w:rsidP="0005213F">
      <w:pPr>
        <w:jc w:val="both"/>
        <w:rPr>
          <w:rFonts w:ascii="Calibri" w:hAnsi="Calibri"/>
          <w:b/>
          <w:sz w:val="20"/>
        </w:rPr>
      </w:pPr>
    </w:p>
    <w:p w14:paraId="4C6998B2" w14:textId="77777777" w:rsidR="0005213F" w:rsidRPr="000F0C49" w:rsidRDefault="0005213F" w:rsidP="0005213F">
      <w:pPr>
        <w:jc w:val="both"/>
        <w:rPr>
          <w:rFonts w:ascii="Calibri" w:hAnsi="Calibri"/>
          <w:b/>
          <w:sz w:val="20"/>
        </w:rPr>
      </w:pPr>
    </w:p>
    <w:p w14:paraId="0A13C301" w14:textId="77777777" w:rsidR="0005213F" w:rsidRPr="000F0C49" w:rsidRDefault="0005213F" w:rsidP="0005213F">
      <w:pPr>
        <w:jc w:val="both"/>
        <w:rPr>
          <w:rFonts w:ascii="Calibri" w:hAnsi="Calibri"/>
          <w:b/>
          <w:sz w:val="20"/>
        </w:rPr>
      </w:pPr>
    </w:p>
    <w:p w14:paraId="332CA4C7" w14:textId="77777777" w:rsidR="0005213F" w:rsidRPr="000F0C49" w:rsidRDefault="0005213F" w:rsidP="0005213F">
      <w:pPr>
        <w:jc w:val="both"/>
        <w:rPr>
          <w:rFonts w:ascii="Calibri" w:hAnsi="Calibri"/>
          <w:b/>
          <w:sz w:val="20"/>
        </w:rPr>
      </w:pPr>
    </w:p>
    <w:p w14:paraId="49E5E15A" w14:textId="32768914" w:rsidR="008B2ABD" w:rsidRDefault="008B2ABD" w:rsidP="0005213F">
      <w:pPr>
        <w:jc w:val="both"/>
        <w:rPr>
          <w:rFonts w:ascii="Calibri" w:hAnsi="Calibri"/>
          <w:b/>
          <w:sz w:val="20"/>
        </w:rPr>
      </w:pPr>
    </w:p>
    <w:p w14:paraId="1303036E" w14:textId="77777777" w:rsidR="008B2ABD" w:rsidRDefault="008B2ABD" w:rsidP="0005213F">
      <w:pPr>
        <w:jc w:val="both"/>
        <w:rPr>
          <w:rFonts w:ascii="Calibri" w:hAnsi="Calibri"/>
          <w:b/>
          <w:sz w:val="20"/>
        </w:rPr>
      </w:pPr>
    </w:p>
    <w:p w14:paraId="75A73C3E" w14:textId="77777777" w:rsidR="008B2ABD" w:rsidRDefault="008B2ABD" w:rsidP="0005213F">
      <w:pPr>
        <w:jc w:val="both"/>
        <w:rPr>
          <w:rFonts w:ascii="Calibri" w:hAnsi="Calibri"/>
          <w:b/>
          <w:sz w:val="20"/>
        </w:rPr>
      </w:pPr>
    </w:p>
    <w:p w14:paraId="01577FD3" w14:textId="77777777" w:rsidR="008B2ABD" w:rsidRDefault="008B2ABD" w:rsidP="0005213F">
      <w:pPr>
        <w:jc w:val="both"/>
        <w:rPr>
          <w:rFonts w:ascii="Calibri" w:hAnsi="Calibri"/>
          <w:b/>
          <w:sz w:val="20"/>
        </w:rPr>
      </w:pPr>
    </w:p>
    <w:p w14:paraId="2DEBEBF5" w14:textId="77777777" w:rsidR="008B2ABD" w:rsidRDefault="008B2ABD" w:rsidP="0005213F">
      <w:pPr>
        <w:jc w:val="both"/>
        <w:rPr>
          <w:rFonts w:ascii="Calibri" w:hAnsi="Calibri"/>
          <w:b/>
          <w:sz w:val="20"/>
        </w:rPr>
      </w:pPr>
    </w:p>
    <w:p w14:paraId="005E98F4" w14:textId="182AAC41" w:rsidR="0005213F" w:rsidRPr="000F0C49" w:rsidRDefault="0005213F" w:rsidP="0005213F">
      <w:pPr>
        <w:jc w:val="both"/>
        <w:rPr>
          <w:rFonts w:ascii="Calibri" w:hAnsi="Calibri"/>
          <w:sz w:val="20"/>
        </w:rPr>
      </w:pPr>
      <w:r w:rsidRPr="000F0C49">
        <w:rPr>
          <w:rFonts w:ascii="Calibri" w:hAnsi="Calibri"/>
          <w:b/>
          <w:sz w:val="20"/>
        </w:rPr>
        <w:t xml:space="preserve">Disclaimer </w:t>
      </w:r>
      <w:r w:rsidRPr="000F0C49">
        <w:rPr>
          <w:rFonts w:ascii="Calibri" w:hAnsi="Calibri"/>
          <w:sz w:val="20"/>
        </w:rPr>
        <w:t>- This handbook is for guidance only. It is provided on the understanding that participating adults have the appropriate training, experience and qualifications to conduct outdoor learning and Forest School activities. All users must be satisfied with their own competence and the competence of the children in participating in any activity. At no time does this handbook super</w:t>
      </w:r>
      <w:r w:rsidR="008B2ABD">
        <w:rPr>
          <w:rFonts w:ascii="Calibri" w:hAnsi="Calibri"/>
          <w:sz w:val="20"/>
        </w:rPr>
        <w:t>sede the l</w:t>
      </w:r>
      <w:r w:rsidRPr="000F0C49">
        <w:rPr>
          <w:rFonts w:ascii="Calibri" w:hAnsi="Calibri"/>
          <w:sz w:val="20"/>
        </w:rPr>
        <w:t>eader or teacher's own professional judgement as to the safety of an activity, the current guidance provided by the governors and senior management of St. Joseph and St. Teresa Catholic Primary School, Somerset County Council, or the relevant government legislation and professional training bodies.</w:t>
      </w:r>
    </w:p>
    <w:p w14:paraId="4EDC7F9B" w14:textId="77777777" w:rsidR="008B2ABD" w:rsidRDefault="008B2ABD" w:rsidP="0005213F">
      <w:pPr>
        <w:jc w:val="center"/>
        <w:rPr>
          <w:rFonts w:ascii="Calibri" w:hAnsi="Calibri"/>
          <w:b/>
          <w:sz w:val="32"/>
        </w:rPr>
      </w:pPr>
    </w:p>
    <w:p w14:paraId="76C691EF" w14:textId="77777777" w:rsidR="0005213F" w:rsidRPr="000F0C49" w:rsidRDefault="0005213F" w:rsidP="0005213F">
      <w:pPr>
        <w:jc w:val="center"/>
        <w:rPr>
          <w:rFonts w:ascii="Calibri" w:hAnsi="Calibri"/>
          <w:b/>
          <w:sz w:val="32"/>
        </w:rPr>
      </w:pPr>
      <w:r>
        <w:rPr>
          <w:rFonts w:ascii="Calibri" w:hAnsi="Calibri"/>
          <w:b/>
          <w:sz w:val="32"/>
        </w:rPr>
        <w:t>Contents</w:t>
      </w:r>
    </w:p>
    <w:p w14:paraId="20EFFAE8" w14:textId="77777777" w:rsidR="00C71E54" w:rsidRDefault="00C71E54" w:rsidP="0005213F">
      <w:pPr>
        <w:jc w:val="both"/>
        <w:rPr>
          <w:rFonts w:ascii="Calibri" w:hAnsi="Calibri"/>
          <w:b/>
          <w:sz w:val="24"/>
        </w:rPr>
      </w:pPr>
    </w:p>
    <w:p w14:paraId="31795107" w14:textId="33DF9FDF" w:rsidR="00C71E54" w:rsidRDefault="00D2726A" w:rsidP="0005213F">
      <w:pPr>
        <w:jc w:val="both"/>
        <w:rPr>
          <w:rFonts w:ascii="Calibri" w:hAnsi="Calibri"/>
          <w:b/>
          <w:sz w:val="24"/>
        </w:rPr>
      </w:pPr>
      <w:r>
        <w:rPr>
          <w:rFonts w:ascii="Calibri" w:hAnsi="Calibri"/>
          <w:b/>
          <w:sz w:val="24"/>
        </w:rPr>
        <w:t>i</w:t>
      </w:r>
      <w:r w:rsidR="00C71E54">
        <w:rPr>
          <w:rFonts w:ascii="Calibri" w:hAnsi="Calibri"/>
          <w:b/>
          <w:sz w:val="24"/>
        </w:rPr>
        <w:t>. Entitlement &amp; Brief Description of Forest School</w:t>
      </w:r>
    </w:p>
    <w:p w14:paraId="61560C1C" w14:textId="49A12F2F" w:rsidR="00C71E54" w:rsidRDefault="00D2726A" w:rsidP="0005213F">
      <w:pPr>
        <w:jc w:val="both"/>
        <w:rPr>
          <w:rFonts w:ascii="Calibri" w:hAnsi="Calibri"/>
          <w:b/>
          <w:sz w:val="24"/>
        </w:rPr>
      </w:pPr>
      <w:r>
        <w:rPr>
          <w:rFonts w:ascii="Calibri" w:hAnsi="Calibri"/>
          <w:b/>
          <w:sz w:val="24"/>
        </w:rPr>
        <w:t>ii</w:t>
      </w:r>
      <w:r w:rsidR="00C71E54">
        <w:rPr>
          <w:rFonts w:ascii="Calibri" w:hAnsi="Calibri"/>
          <w:b/>
          <w:sz w:val="24"/>
        </w:rPr>
        <w:t>. Aims &amp; Principles</w:t>
      </w:r>
    </w:p>
    <w:p w14:paraId="31FBA00F" w14:textId="43777538" w:rsidR="00C71E54" w:rsidRDefault="00D2726A" w:rsidP="0005213F">
      <w:pPr>
        <w:jc w:val="both"/>
        <w:rPr>
          <w:rFonts w:ascii="Calibri" w:hAnsi="Calibri"/>
          <w:b/>
          <w:sz w:val="24"/>
        </w:rPr>
      </w:pPr>
      <w:r>
        <w:rPr>
          <w:rFonts w:ascii="Calibri" w:hAnsi="Calibri"/>
          <w:b/>
          <w:sz w:val="24"/>
        </w:rPr>
        <w:t>iii</w:t>
      </w:r>
      <w:r w:rsidR="00C71E54">
        <w:rPr>
          <w:rFonts w:ascii="Calibri" w:hAnsi="Calibri"/>
          <w:b/>
          <w:sz w:val="24"/>
        </w:rPr>
        <w:t>. Forest School Association Principles of Good Forest School Practice</w:t>
      </w:r>
    </w:p>
    <w:p w14:paraId="5BD591C6" w14:textId="0B84DE45" w:rsidR="00F67D37" w:rsidRDefault="00D2726A" w:rsidP="0005213F">
      <w:pPr>
        <w:jc w:val="both"/>
        <w:rPr>
          <w:rFonts w:ascii="Calibri" w:hAnsi="Calibri"/>
          <w:b/>
          <w:sz w:val="24"/>
        </w:rPr>
      </w:pPr>
      <w:r>
        <w:rPr>
          <w:rFonts w:ascii="Calibri" w:hAnsi="Calibri"/>
          <w:b/>
          <w:sz w:val="24"/>
        </w:rPr>
        <w:t>iv</w:t>
      </w:r>
      <w:r w:rsidR="00F67D37">
        <w:rPr>
          <w:rFonts w:ascii="Calibri" w:hAnsi="Calibri"/>
          <w:b/>
          <w:sz w:val="24"/>
        </w:rPr>
        <w:t>. Inclusion Statement</w:t>
      </w:r>
    </w:p>
    <w:p w14:paraId="086BAEF1" w14:textId="2528BFAB" w:rsidR="0005213F" w:rsidRDefault="00D2726A" w:rsidP="0005213F">
      <w:pPr>
        <w:jc w:val="both"/>
        <w:rPr>
          <w:rFonts w:ascii="Calibri" w:hAnsi="Calibri"/>
          <w:b/>
          <w:sz w:val="24"/>
        </w:rPr>
      </w:pPr>
      <w:r>
        <w:rPr>
          <w:rFonts w:ascii="Calibri" w:hAnsi="Calibri"/>
          <w:b/>
          <w:sz w:val="24"/>
        </w:rPr>
        <w:t>v</w:t>
      </w:r>
      <w:r w:rsidR="00F67D37" w:rsidRPr="00F67D37">
        <w:rPr>
          <w:rFonts w:ascii="Calibri" w:hAnsi="Calibri"/>
          <w:b/>
          <w:sz w:val="24"/>
        </w:rPr>
        <w:t xml:space="preserve">. </w:t>
      </w:r>
      <w:r w:rsidR="0005213F" w:rsidRPr="00F67D37">
        <w:rPr>
          <w:rFonts w:ascii="Calibri" w:hAnsi="Calibri"/>
          <w:b/>
          <w:sz w:val="24"/>
        </w:rPr>
        <w:t>Location of Forest School Activities</w:t>
      </w:r>
    </w:p>
    <w:p w14:paraId="7DFBE579" w14:textId="6D17E099" w:rsidR="00100729" w:rsidRPr="00F67D37" w:rsidRDefault="00D2726A" w:rsidP="0005213F">
      <w:pPr>
        <w:jc w:val="both"/>
        <w:rPr>
          <w:rFonts w:ascii="Calibri" w:hAnsi="Calibri"/>
          <w:b/>
          <w:sz w:val="24"/>
        </w:rPr>
      </w:pPr>
      <w:r>
        <w:rPr>
          <w:rFonts w:ascii="Calibri" w:hAnsi="Calibri"/>
          <w:b/>
          <w:sz w:val="24"/>
        </w:rPr>
        <w:t>vi</w:t>
      </w:r>
      <w:r w:rsidR="00100729">
        <w:rPr>
          <w:rFonts w:ascii="Calibri" w:hAnsi="Calibri"/>
          <w:b/>
          <w:sz w:val="24"/>
        </w:rPr>
        <w:t>. Current Staff and Qualifications</w:t>
      </w:r>
    </w:p>
    <w:p w14:paraId="2716BD22" w14:textId="3134EFD8" w:rsidR="0005213F" w:rsidRPr="00100729" w:rsidRDefault="00D2726A" w:rsidP="0005213F">
      <w:pPr>
        <w:jc w:val="both"/>
        <w:rPr>
          <w:rFonts w:ascii="Calibri" w:hAnsi="Calibri"/>
          <w:b/>
          <w:sz w:val="24"/>
        </w:rPr>
      </w:pPr>
      <w:r>
        <w:rPr>
          <w:rFonts w:ascii="Calibri" w:hAnsi="Calibri"/>
          <w:b/>
          <w:sz w:val="24"/>
        </w:rPr>
        <w:t>vii</w:t>
      </w:r>
      <w:r w:rsidR="00100729" w:rsidRPr="00100729">
        <w:rPr>
          <w:rFonts w:ascii="Calibri" w:hAnsi="Calibri"/>
          <w:b/>
          <w:sz w:val="24"/>
        </w:rPr>
        <w:t xml:space="preserve">. </w:t>
      </w:r>
      <w:r w:rsidR="0005213F" w:rsidRPr="00100729">
        <w:rPr>
          <w:rFonts w:ascii="Calibri" w:hAnsi="Calibri"/>
          <w:b/>
          <w:sz w:val="24"/>
        </w:rPr>
        <w:t>Health &amp; Safety</w:t>
      </w:r>
      <w:r w:rsidR="00100729" w:rsidRPr="00100729">
        <w:rPr>
          <w:rFonts w:ascii="Calibri" w:hAnsi="Calibri"/>
          <w:b/>
          <w:sz w:val="24"/>
        </w:rPr>
        <w:t xml:space="preserve"> Entitlement</w:t>
      </w:r>
    </w:p>
    <w:p w14:paraId="2E628936" w14:textId="36FE5CB6" w:rsidR="0005213F" w:rsidRPr="00100729" w:rsidRDefault="00D2726A" w:rsidP="0005213F">
      <w:pPr>
        <w:jc w:val="both"/>
        <w:rPr>
          <w:rFonts w:ascii="Calibri" w:hAnsi="Calibri"/>
          <w:b/>
          <w:sz w:val="24"/>
        </w:rPr>
      </w:pPr>
      <w:r>
        <w:rPr>
          <w:rFonts w:ascii="Calibri" w:hAnsi="Calibri"/>
          <w:b/>
          <w:sz w:val="24"/>
        </w:rPr>
        <w:t>viii</w:t>
      </w:r>
      <w:r w:rsidR="00100729" w:rsidRPr="00100729">
        <w:rPr>
          <w:rFonts w:ascii="Calibri" w:hAnsi="Calibri"/>
          <w:b/>
          <w:sz w:val="24"/>
        </w:rPr>
        <w:t xml:space="preserve">. </w:t>
      </w:r>
      <w:r w:rsidR="0005213F" w:rsidRPr="00100729">
        <w:rPr>
          <w:rFonts w:ascii="Calibri" w:hAnsi="Calibri"/>
          <w:b/>
          <w:sz w:val="24"/>
        </w:rPr>
        <w:t>Keeping Parents Informed</w:t>
      </w:r>
    </w:p>
    <w:p w14:paraId="15369784" w14:textId="075A7AB1" w:rsidR="0005213F" w:rsidRPr="00100729" w:rsidRDefault="00D2726A" w:rsidP="0005213F">
      <w:pPr>
        <w:jc w:val="both"/>
        <w:rPr>
          <w:rFonts w:ascii="Calibri" w:hAnsi="Calibri"/>
          <w:b/>
          <w:sz w:val="24"/>
        </w:rPr>
      </w:pPr>
      <w:r>
        <w:rPr>
          <w:rFonts w:ascii="Calibri" w:hAnsi="Calibri"/>
          <w:b/>
          <w:sz w:val="24"/>
        </w:rPr>
        <w:t>ix</w:t>
      </w:r>
      <w:r w:rsidR="00100729" w:rsidRPr="00100729">
        <w:rPr>
          <w:rFonts w:ascii="Calibri" w:hAnsi="Calibri"/>
          <w:b/>
          <w:sz w:val="24"/>
        </w:rPr>
        <w:t xml:space="preserve">. </w:t>
      </w:r>
      <w:r w:rsidR="0005213F" w:rsidRPr="00100729">
        <w:rPr>
          <w:rFonts w:ascii="Calibri" w:hAnsi="Calibri"/>
          <w:b/>
          <w:sz w:val="24"/>
        </w:rPr>
        <w:t xml:space="preserve"> Staffing Ratios</w:t>
      </w:r>
    </w:p>
    <w:p w14:paraId="246B9DA8" w14:textId="61B75194" w:rsidR="007A1147" w:rsidRPr="007A1147" w:rsidRDefault="00D2726A" w:rsidP="0005213F">
      <w:pPr>
        <w:jc w:val="both"/>
        <w:rPr>
          <w:rFonts w:ascii="Calibri" w:hAnsi="Calibri"/>
          <w:b/>
          <w:sz w:val="24"/>
        </w:rPr>
      </w:pPr>
      <w:r>
        <w:rPr>
          <w:rFonts w:ascii="Calibri" w:hAnsi="Calibri"/>
          <w:b/>
          <w:sz w:val="24"/>
        </w:rPr>
        <w:t>x</w:t>
      </w:r>
      <w:r w:rsidR="007A1147" w:rsidRPr="007A1147">
        <w:rPr>
          <w:rFonts w:ascii="Calibri" w:hAnsi="Calibri"/>
          <w:b/>
          <w:sz w:val="24"/>
        </w:rPr>
        <w:t>. Record Keeping</w:t>
      </w:r>
    </w:p>
    <w:p w14:paraId="65305AE4" w14:textId="295E0793" w:rsidR="0005213F" w:rsidRPr="007A1147" w:rsidRDefault="00D2726A" w:rsidP="0005213F">
      <w:pPr>
        <w:jc w:val="both"/>
        <w:rPr>
          <w:rFonts w:ascii="Calibri" w:hAnsi="Calibri"/>
          <w:b/>
          <w:sz w:val="24"/>
        </w:rPr>
      </w:pPr>
      <w:r>
        <w:rPr>
          <w:rFonts w:ascii="Calibri" w:hAnsi="Calibri"/>
          <w:b/>
          <w:sz w:val="24"/>
        </w:rPr>
        <w:t>xi</w:t>
      </w:r>
      <w:r w:rsidR="007A1147" w:rsidRPr="007A1147">
        <w:rPr>
          <w:rFonts w:ascii="Calibri" w:hAnsi="Calibri"/>
          <w:b/>
          <w:sz w:val="24"/>
        </w:rPr>
        <w:t>. Behaviour</w:t>
      </w:r>
    </w:p>
    <w:p w14:paraId="0B1BD025" w14:textId="432EF7CF" w:rsidR="0005213F" w:rsidRPr="001D51F5" w:rsidRDefault="00D2726A" w:rsidP="0005213F">
      <w:pPr>
        <w:jc w:val="both"/>
        <w:rPr>
          <w:rFonts w:ascii="Calibri" w:hAnsi="Calibri"/>
          <w:b/>
          <w:sz w:val="24"/>
        </w:rPr>
      </w:pPr>
      <w:r>
        <w:rPr>
          <w:rFonts w:ascii="Calibri" w:hAnsi="Calibri"/>
          <w:b/>
          <w:sz w:val="24"/>
        </w:rPr>
        <w:t>xii</w:t>
      </w:r>
      <w:r w:rsidR="001D51F5" w:rsidRPr="001D51F5">
        <w:rPr>
          <w:rFonts w:ascii="Calibri" w:hAnsi="Calibri"/>
          <w:b/>
          <w:sz w:val="24"/>
        </w:rPr>
        <w:t xml:space="preserve">. </w:t>
      </w:r>
      <w:r w:rsidR="0005213F" w:rsidRPr="001D51F5">
        <w:rPr>
          <w:rFonts w:ascii="Calibri" w:hAnsi="Calibri"/>
          <w:b/>
          <w:sz w:val="24"/>
        </w:rPr>
        <w:t>Managing Risk</w:t>
      </w:r>
    </w:p>
    <w:p w14:paraId="450CE3D2" w14:textId="3067B96C" w:rsidR="0005213F" w:rsidRPr="001D51F5" w:rsidRDefault="00D2726A" w:rsidP="0005213F">
      <w:pPr>
        <w:jc w:val="both"/>
        <w:rPr>
          <w:rFonts w:ascii="Calibri" w:hAnsi="Calibri"/>
          <w:b/>
          <w:sz w:val="24"/>
        </w:rPr>
      </w:pPr>
      <w:r>
        <w:rPr>
          <w:rFonts w:ascii="Calibri" w:hAnsi="Calibri"/>
          <w:b/>
          <w:sz w:val="24"/>
        </w:rPr>
        <w:t>xiii</w:t>
      </w:r>
      <w:r w:rsidR="001D51F5" w:rsidRPr="001D51F5">
        <w:rPr>
          <w:rFonts w:ascii="Calibri" w:hAnsi="Calibri"/>
          <w:b/>
          <w:sz w:val="24"/>
        </w:rPr>
        <w:t xml:space="preserve">. </w:t>
      </w:r>
      <w:r w:rsidR="0005213F" w:rsidRPr="001D51F5">
        <w:rPr>
          <w:rFonts w:ascii="Calibri" w:hAnsi="Calibri"/>
          <w:b/>
          <w:sz w:val="24"/>
        </w:rPr>
        <w:t>Conservation</w:t>
      </w:r>
    </w:p>
    <w:p w14:paraId="1A8CDAF7" w14:textId="5C485AFE" w:rsidR="0005213F" w:rsidRPr="00C6391B" w:rsidRDefault="00D2726A" w:rsidP="0005213F">
      <w:pPr>
        <w:jc w:val="both"/>
        <w:rPr>
          <w:rFonts w:ascii="Calibri" w:hAnsi="Calibri"/>
          <w:b/>
          <w:sz w:val="24"/>
        </w:rPr>
      </w:pPr>
      <w:r>
        <w:rPr>
          <w:rFonts w:ascii="Calibri" w:hAnsi="Calibri"/>
          <w:b/>
          <w:sz w:val="24"/>
        </w:rPr>
        <w:t>xiv</w:t>
      </w:r>
      <w:r w:rsidR="00C6391B" w:rsidRPr="00C6391B">
        <w:rPr>
          <w:rFonts w:ascii="Calibri" w:hAnsi="Calibri"/>
          <w:b/>
          <w:sz w:val="24"/>
        </w:rPr>
        <w:t xml:space="preserve">. </w:t>
      </w:r>
      <w:r w:rsidR="0005213F" w:rsidRPr="00C6391B">
        <w:rPr>
          <w:rFonts w:ascii="Calibri" w:hAnsi="Calibri"/>
          <w:b/>
          <w:sz w:val="24"/>
        </w:rPr>
        <w:t>Insurance</w:t>
      </w:r>
    </w:p>
    <w:p w14:paraId="28B8E9E2" w14:textId="11D48778" w:rsidR="0005213F" w:rsidRDefault="00D2726A" w:rsidP="0005213F">
      <w:pPr>
        <w:jc w:val="both"/>
        <w:rPr>
          <w:rFonts w:ascii="Calibri" w:hAnsi="Calibri"/>
          <w:b/>
          <w:sz w:val="24"/>
        </w:rPr>
      </w:pPr>
      <w:r>
        <w:rPr>
          <w:rFonts w:ascii="Calibri" w:hAnsi="Calibri"/>
          <w:b/>
          <w:sz w:val="24"/>
        </w:rPr>
        <w:t>xv</w:t>
      </w:r>
      <w:r w:rsidR="00C6391B" w:rsidRPr="00C6391B">
        <w:rPr>
          <w:rFonts w:ascii="Calibri" w:hAnsi="Calibri"/>
          <w:b/>
          <w:sz w:val="24"/>
        </w:rPr>
        <w:t xml:space="preserve">. </w:t>
      </w:r>
      <w:r w:rsidR="0005213F" w:rsidRPr="00C6391B">
        <w:rPr>
          <w:rFonts w:ascii="Calibri" w:hAnsi="Calibri"/>
          <w:b/>
          <w:sz w:val="24"/>
        </w:rPr>
        <w:t>Off-site visit requirements</w:t>
      </w:r>
    </w:p>
    <w:p w14:paraId="0BF8C947" w14:textId="77777777" w:rsidR="00C6391B" w:rsidRPr="00C6391B" w:rsidRDefault="00C6391B" w:rsidP="0005213F">
      <w:pPr>
        <w:jc w:val="both"/>
        <w:rPr>
          <w:rFonts w:ascii="Calibri" w:hAnsi="Calibri"/>
          <w:b/>
          <w:sz w:val="24"/>
        </w:rPr>
      </w:pPr>
    </w:p>
    <w:p w14:paraId="58F146C3" w14:textId="77777777" w:rsidR="0005213F" w:rsidRPr="00963D07" w:rsidRDefault="0005213F" w:rsidP="0005213F">
      <w:pPr>
        <w:jc w:val="both"/>
        <w:rPr>
          <w:rFonts w:ascii="Calibri" w:hAnsi="Calibri"/>
          <w:b/>
          <w:sz w:val="24"/>
        </w:rPr>
      </w:pPr>
      <w:r w:rsidRPr="00963D07">
        <w:rPr>
          <w:rFonts w:ascii="Calibri" w:hAnsi="Calibri"/>
          <w:b/>
          <w:sz w:val="24"/>
        </w:rPr>
        <w:t>Procedures</w:t>
      </w:r>
    </w:p>
    <w:p w14:paraId="3B348181" w14:textId="77777777" w:rsidR="0005213F" w:rsidRDefault="0005213F" w:rsidP="0005213F">
      <w:pPr>
        <w:jc w:val="both"/>
        <w:rPr>
          <w:rFonts w:ascii="Calibri" w:hAnsi="Calibri"/>
          <w:b/>
          <w:sz w:val="24"/>
        </w:rPr>
      </w:pPr>
      <w:r>
        <w:rPr>
          <w:rFonts w:ascii="Calibri" w:hAnsi="Calibri"/>
          <w:b/>
          <w:sz w:val="24"/>
        </w:rPr>
        <w:t>1. Off-site Forest School</w:t>
      </w:r>
    </w:p>
    <w:p w14:paraId="68590375" w14:textId="77777777" w:rsidR="0005213F" w:rsidRDefault="0005213F" w:rsidP="0005213F">
      <w:pPr>
        <w:jc w:val="both"/>
        <w:rPr>
          <w:rFonts w:ascii="Calibri" w:hAnsi="Calibri"/>
          <w:b/>
          <w:sz w:val="24"/>
        </w:rPr>
      </w:pPr>
      <w:r>
        <w:rPr>
          <w:rFonts w:ascii="Calibri" w:hAnsi="Calibri"/>
          <w:b/>
          <w:sz w:val="24"/>
        </w:rPr>
        <w:t>2. Site Arrival and Departure</w:t>
      </w:r>
    </w:p>
    <w:p w14:paraId="39E6984A" w14:textId="77777777" w:rsidR="0005213F" w:rsidRDefault="0005213F" w:rsidP="0005213F">
      <w:pPr>
        <w:jc w:val="both"/>
        <w:rPr>
          <w:rFonts w:ascii="Calibri" w:hAnsi="Calibri"/>
          <w:b/>
          <w:sz w:val="24"/>
        </w:rPr>
      </w:pPr>
      <w:r>
        <w:rPr>
          <w:rFonts w:ascii="Calibri" w:hAnsi="Calibri"/>
          <w:b/>
          <w:sz w:val="24"/>
        </w:rPr>
        <w:t>3. Lost or Absconding Child</w:t>
      </w:r>
    </w:p>
    <w:p w14:paraId="5E6D213A" w14:textId="77777777" w:rsidR="0005213F" w:rsidRDefault="0005213F" w:rsidP="0005213F">
      <w:pPr>
        <w:jc w:val="both"/>
        <w:rPr>
          <w:rFonts w:ascii="Calibri" w:hAnsi="Calibri"/>
          <w:b/>
          <w:sz w:val="24"/>
        </w:rPr>
      </w:pPr>
      <w:r>
        <w:rPr>
          <w:rFonts w:ascii="Calibri" w:hAnsi="Calibri"/>
          <w:b/>
          <w:sz w:val="24"/>
        </w:rPr>
        <w:t>4. Risk Management Procedures for Woodland</w:t>
      </w:r>
    </w:p>
    <w:p w14:paraId="1BA09FD0" w14:textId="77777777" w:rsidR="0005213F" w:rsidRDefault="0005213F" w:rsidP="0005213F">
      <w:pPr>
        <w:jc w:val="both"/>
        <w:rPr>
          <w:rFonts w:ascii="Calibri" w:hAnsi="Calibri"/>
          <w:b/>
          <w:sz w:val="24"/>
        </w:rPr>
      </w:pPr>
      <w:r>
        <w:rPr>
          <w:rFonts w:ascii="Calibri" w:hAnsi="Calibri"/>
          <w:b/>
          <w:sz w:val="24"/>
        </w:rPr>
        <w:t>5. Fire Activity Procedures</w:t>
      </w:r>
    </w:p>
    <w:p w14:paraId="7C1FBE0F" w14:textId="77777777" w:rsidR="0005213F" w:rsidRDefault="0005213F" w:rsidP="0005213F">
      <w:pPr>
        <w:jc w:val="both"/>
        <w:rPr>
          <w:rFonts w:ascii="Calibri" w:hAnsi="Calibri"/>
          <w:b/>
          <w:sz w:val="24"/>
        </w:rPr>
      </w:pPr>
      <w:r>
        <w:rPr>
          <w:rFonts w:ascii="Calibri" w:hAnsi="Calibri"/>
          <w:b/>
          <w:sz w:val="24"/>
        </w:rPr>
        <w:t>6. Tool Safety</w:t>
      </w:r>
    </w:p>
    <w:p w14:paraId="68CB3AEF" w14:textId="59F29558" w:rsidR="0005213F" w:rsidRDefault="0005213F" w:rsidP="0005213F">
      <w:pPr>
        <w:jc w:val="both"/>
        <w:rPr>
          <w:rFonts w:ascii="Calibri" w:hAnsi="Calibri"/>
          <w:b/>
          <w:sz w:val="24"/>
        </w:rPr>
      </w:pPr>
      <w:r>
        <w:rPr>
          <w:rFonts w:ascii="Calibri" w:hAnsi="Calibri"/>
          <w:b/>
          <w:sz w:val="24"/>
        </w:rPr>
        <w:t xml:space="preserve">7. Toileting </w:t>
      </w:r>
    </w:p>
    <w:p w14:paraId="57A0DBD5" w14:textId="5EE9EF88" w:rsidR="0005213F" w:rsidRPr="00C92215" w:rsidRDefault="0005213F" w:rsidP="0005213F">
      <w:pPr>
        <w:jc w:val="both"/>
        <w:rPr>
          <w:rFonts w:ascii="Calibri" w:hAnsi="Calibri"/>
          <w:b/>
          <w:color w:val="000000" w:themeColor="text1"/>
          <w:sz w:val="24"/>
        </w:rPr>
      </w:pPr>
      <w:r w:rsidRPr="00C92215">
        <w:rPr>
          <w:rFonts w:ascii="Calibri" w:hAnsi="Calibri"/>
          <w:b/>
          <w:color w:val="000000" w:themeColor="text1"/>
          <w:sz w:val="24"/>
        </w:rPr>
        <w:t>8. Eating</w:t>
      </w:r>
      <w:r w:rsidR="00C92215">
        <w:rPr>
          <w:rFonts w:ascii="Calibri" w:hAnsi="Calibri"/>
          <w:b/>
          <w:color w:val="000000" w:themeColor="text1"/>
          <w:sz w:val="24"/>
        </w:rPr>
        <w:t xml:space="preserve"> </w:t>
      </w:r>
    </w:p>
    <w:p w14:paraId="511E61A1" w14:textId="77777777" w:rsidR="0005213F" w:rsidRDefault="0005213F" w:rsidP="0005213F">
      <w:pPr>
        <w:jc w:val="both"/>
        <w:rPr>
          <w:rFonts w:ascii="Calibri" w:hAnsi="Calibri"/>
          <w:b/>
          <w:sz w:val="24"/>
        </w:rPr>
      </w:pPr>
      <w:r>
        <w:rPr>
          <w:rFonts w:ascii="Calibri" w:hAnsi="Calibri"/>
          <w:b/>
          <w:sz w:val="24"/>
        </w:rPr>
        <w:t>9. Overnight Camps</w:t>
      </w:r>
    </w:p>
    <w:p w14:paraId="159442DF" w14:textId="77777777" w:rsidR="0005213F" w:rsidRDefault="0005213F" w:rsidP="0005213F">
      <w:pPr>
        <w:jc w:val="both"/>
        <w:rPr>
          <w:rFonts w:ascii="Calibri" w:hAnsi="Calibri"/>
          <w:b/>
          <w:sz w:val="24"/>
        </w:rPr>
      </w:pPr>
      <w:r>
        <w:rPr>
          <w:rFonts w:ascii="Calibri" w:hAnsi="Calibri"/>
          <w:b/>
          <w:sz w:val="24"/>
        </w:rPr>
        <w:t>10. Accident &amp; Emergency Procedures</w:t>
      </w:r>
    </w:p>
    <w:p w14:paraId="04DE021F" w14:textId="77777777" w:rsidR="00513F6F" w:rsidRDefault="00513F6F" w:rsidP="0005213F">
      <w:pPr>
        <w:jc w:val="both"/>
        <w:rPr>
          <w:rFonts w:ascii="Calibri" w:hAnsi="Calibri"/>
          <w:b/>
          <w:color w:val="FF0000"/>
          <w:sz w:val="24"/>
        </w:rPr>
      </w:pPr>
    </w:p>
    <w:p w14:paraId="3CB13E6D" w14:textId="77777777" w:rsidR="00513F6F" w:rsidRDefault="00513F6F" w:rsidP="00513F6F">
      <w:pPr>
        <w:jc w:val="both"/>
        <w:rPr>
          <w:rFonts w:ascii="Calibri" w:hAnsi="Calibri"/>
          <w:b/>
          <w:i/>
          <w:sz w:val="24"/>
          <w:szCs w:val="24"/>
        </w:rPr>
      </w:pPr>
      <w:r w:rsidRPr="00091107">
        <w:rPr>
          <w:rFonts w:ascii="Calibri" w:hAnsi="Calibri"/>
          <w:b/>
          <w:i/>
          <w:sz w:val="24"/>
          <w:szCs w:val="24"/>
        </w:rPr>
        <w:t xml:space="preserve">Appendices- </w:t>
      </w:r>
    </w:p>
    <w:p w14:paraId="76B4ACD1" w14:textId="77777777" w:rsidR="00513F6F" w:rsidRPr="00091107" w:rsidRDefault="00513F6F" w:rsidP="00513F6F">
      <w:pPr>
        <w:jc w:val="both"/>
        <w:rPr>
          <w:rFonts w:ascii="Calibri" w:hAnsi="Calibri"/>
          <w:b/>
          <w:i/>
          <w:sz w:val="24"/>
          <w:szCs w:val="24"/>
        </w:rPr>
      </w:pPr>
      <w:r>
        <w:rPr>
          <w:rFonts w:ascii="Calibri" w:hAnsi="Calibri"/>
          <w:b/>
          <w:i/>
          <w:sz w:val="24"/>
          <w:szCs w:val="24"/>
        </w:rPr>
        <w:t>a. Generic Risk Assessments</w:t>
      </w:r>
    </w:p>
    <w:p w14:paraId="0C56CA3C" w14:textId="77777777" w:rsidR="00513F6F" w:rsidRPr="00091107" w:rsidRDefault="00513F6F" w:rsidP="00513F6F">
      <w:pPr>
        <w:jc w:val="both"/>
        <w:rPr>
          <w:rFonts w:ascii="Calibri" w:hAnsi="Calibri"/>
          <w:b/>
          <w:i/>
          <w:sz w:val="24"/>
          <w:szCs w:val="24"/>
        </w:rPr>
      </w:pPr>
      <w:r>
        <w:rPr>
          <w:rFonts w:ascii="Calibri" w:hAnsi="Calibri"/>
          <w:b/>
          <w:i/>
          <w:sz w:val="24"/>
          <w:szCs w:val="24"/>
        </w:rPr>
        <w:t>b.</w:t>
      </w:r>
      <w:r w:rsidRPr="00091107">
        <w:rPr>
          <w:rFonts w:ascii="Calibri" w:hAnsi="Calibri"/>
          <w:b/>
          <w:i/>
          <w:sz w:val="24"/>
          <w:szCs w:val="24"/>
        </w:rPr>
        <w:t xml:space="preserve"> Generic letter to parents</w:t>
      </w:r>
      <w:r>
        <w:rPr>
          <w:rFonts w:ascii="Calibri" w:hAnsi="Calibri"/>
          <w:b/>
          <w:i/>
          <w:sz w:val="24"/>
          <w:szCs w:val="24"/>
        </w:rPr>
        <w:t xml:space="preserve"> regarding Forest School trips</w:t>
      </w:r>
    </w:p>
    <w:p w14:paraId="78992075" w14:textId="77777777" w:rsidR="00513F6F" w:rsidRDefault="00513F6F" w:rsidP="00513F6F">
      <w:pPr>
        <w:jc w:val="both"/>
        <w:rPr>
          <w:rFonts w:ascii="Calibri" w:hAnsi="Calibri"/>
          <w:b/>
          <w:i/>
          <w:sz w:val="24"/>
          <w:szCs w:val="24"/>
        </w:rPr>
      </w:pPr>
      <w:r>
        <w:rPr>
          <w:rFonts w:ascii="Calibri" w:hAnsi="Calibri"/>
          <w:b/>
          <w:i/>
          <w:sz w:val="24"/>
          <w:szCs w:val="24"/>
        </w:rPr>
        <w:t>c. Letter to parents with regard to Forest School Club</w:t>
      </w:r>
    </w:p>
    <w:p w14:paraId="257F1F58" w14:textId="77777777" w:rsidR="00513F6F" w:rsidRPr="00091107" w:rsidRDefault="00513F6F" w:rsidP="00513F6F">
      <w:pPr>
        <w:jc w:val="both"/>
        <w:rPr>
          <w:rFonts w:ascii="Calibri" w:hAnsi="Calibri"/>
          <w:b/>
          <w:i/>
          <w:sz w:val="24"/>
          <w:szCs w:val="24"/>
        </w:rPr>
      </w:pPr>
      <w:r>
        <w:rPr>
          <w:rFonts w:ascii="Calibri" w:hAnsi="Calibri"/>
          <w:b/>
          <w:i/>
          <w:sz w:val="24"/>
          <w:szCs w:val="24"/>
        </w:rPr>
        <w:t>d. Termly Letter to parents with regard to on-site Forest School</w:t>
      </w:r>
    </w:p>
    <w:p w14:paraId="18E229BE" w14:textId="77777777" w:rsidR="00513F6F" w:rsidRDefault="00513F6F" w:rsidP="00513F6F">
      <w:pPr>
        <w:jc w:val="both"/>
        <w:rPr>
          <w:rFonts w:ascii="Calibri" w:hAnsi="Calibri"/>
          <w:b/>
          <w:i/>
          <w:sz w:val="24"/>
          <w:szCs w:val="24"/>
        </w:rPr>
      </w:pPr>
      <w:r>
        <w:rPr>
          <w:rFonts w:ascii="Calibri" w:hAnsi="Calibri"/>
          <w:b/>
          <w:i/>
          <w:sz w:val="24"/>
          <w:szCs w:val="24"/>
        </w:rPr>
        <w:t>e. Off-site safe practice crib sheet</w:t>
      </w:r>
    </w:p>
    <w:p w14:paraId="37682F65" w14:textId="77777777" w:rsidR="00513F6F" w:rsidRPr="00091107" w:rsidRDefault="00513F6F" w:rsidP="00513F6F">
      <w:pPr>
        <w:jc w:val="both"/>
        <w:rPr>
          <w:rFonts w:ascii="Calibri" w:hAnsi="Calibri"/>
          <w:b/>
          <w:i/>
          <w:sz w:val="24"/>
          <w:szCs w:val="24"/>
        </w:rPr>
      </w:pPr>
      <w:r>
        <w:rPr>
          <w:rFonts w:ascii="Calibri" w:hAnsi="Calibri"/>
          <w:b/>
          <w:i/>
          <w:sz w:val="24"/>
          <w:szCs w:val="24"/>
        </w:rPr>
        <w:t>f. Risk Management Guidance for the Combe</w:t>
      </w:r>
    </w:p>
    <w:p w14:paraId="32EF1992" w14:textId="77777777" w:rsidR="00513F6F" w:rsidRPr="00091107" w:rsidRDefault="00513F6F" w:rsidP="00513F6F">
      <w:pPr>
        <w:jc w:val="both"/>
        <w:rPr>
          <w:rFonts w:ascii="Calibri" w:hAnsi="Calibri"/>
          <w:b/>
          <w:i/>
          <w:sz w:val="24"/>
          <w:szCs w:val="24"/>
        </w:rPr>
      </w:pPr>
      <w:r>
        <w:rPr>
          <w:rFonts w:ascii="Calibri" w:hAnsi="Calibri"/>
          <w:b/>
          <w:i/>
          <w:sz w:val="24"/>
          <w:szCs w:val="24"/>
        </w:rPr>
        <w:t xml:space="preserve">g. </w:t>
      </w:r>
      <w:r w:rsidRPr="00091107">
        <w:rPr>
          <w:rFonts w:ascii="Calibri" w:hAnsi="Calibri"/>
          <w:b/>
          <w:i/>
          <w:sz w:val="24"/>
          <w:szCs w:val="24"/>
        </w:rPr>
        <w:t>Forest School accident/incident reporting form.</w:t>
      </w:r>
    </w:p>
    <w:p w14:paraId="54041BF4" w14:textId="77777777" w:rsidR="00513F6F" w:rsidRPr="00C55245" w:rsidRDefault="00513F6F" w:rsidP="0005213F">
      <w:pPr>
        <w:jc w:val="both"/>
        <w:rPr>
          <w:rFonts w:ascii="Calibri" w:hAnsi="Calibri"/>
          <w:b/>
          <w:color w:val="FF0000"/>
          <w:sz w:val="24"/>
        </w:rPr>
      </w:pPr>
    </w:p>
    <w:p w14:paraId="7614B4FC" w14:textId="77777777" w:rsidR="0005213F" w:rsidRPr="000F0C49" w:rsidRDefault="0005213F" w:rsidP="00C55245">
      <w:pPr>
        <w:jc w:val="both"/>
        <w:rPr>
          <w:rFonts w:ascii="Calibri" w:hAnsi="Calibri"/>
          <w:b/>
          <w:sz w:val="32"/>
        </w:rPr>
      </w:pPr>
    </w:p>
    <w:p w14:paraId="19B4D4C0" w14:textId="77777777" w:rsidR="00513F6F" w:rsidRDefault="00513F6F" w:rsidP="0005213F">
      <w:pPr>
        <w:jc w:val="center"/>
        <w:rPr>
          <w:rFonts w:ascii="Calibri" w:hAnsi="Calibri"/>
          <w:b/>
          <w:sz w:val="28"/>
          <w:szCs w:val="28"/>
        </w:rPr>
      </w:pPr>
    </w:p>
    <w:p w14:paraId="49529401" w14:textId="77777777" w:rsidR="00513F6F" w:rsidRDefault="00513F6F" w:rsidP="0005213F">
      <w:pPr>
        <w:jc w:val="center"/>
        <w:rPr>
          <w:rFonts w:ascii="Calibri" w:hAnsi="Calibri"/>
          <w:b/>
          <w:sz w:val="28"/>
          <w:szCs w:val="28"/>
        </w:rPr>
      </w:pPr>
    </w:p>
    <w:p w14:paraId="0004C46E" w14:textId="77777777" w:rsidR="00513F6F" w:rsidRDefault="00513F6F" w:rsidP="0005213F">
      <w:pPr>
        <w:jc w:val="center"/>
        <w:rPr>
          <w:rFonts w:ascii="Calibri" w:hAnsi="Calibri"/>
          <w:b/>
          <w:sz w:val="28"/>
          <w:szCs w:val="28"/>
        </w:rPr>
      </w:pPr>
    </w:p>
    <w:p w14:paraId="259FB756" w14:textId="77777777" w:rsidR="00513F6F" w:rsidRDefault="00513F6F" w:rsidP="0005213F">
      <w:pPr>
        <w:jc w:val="center"/>
        <w:rPr>
          <w:rFonts w:ascii="Calibri" w:hAnsi="Calibri"/>
          <w:b/>
          <w:sz w:val="28"/>
          <w:szCs w:val="28"/>
        </w:rPr>
      </w:pPr>
    </w:p>
    <w:p w14:paraId="7B4917A2" w14:textId="77777777" w:rsidR="00513F6F" w:rsidRDefault="00513F6F" w:rsidP="0005213F">
      <w:pPr>
        <w:jc w:val="center"/>
        <w:rPr>
          <w:rFonts w:ascii="Calibri" w:hAnsi="Calibri"/>
          <w:b/>
          <w:sz w:val="28"/>
          <w:szCs w:val="28"/>
        </w:rPr>
      </w:pPr>
    </w:p>
    <w:p w14:paraId="13702F8B" w14:textId="77777777" w:rsidR="0005213F" w:rsidRPr="00AB6A4E" w:rsidRDefault="0005213F" w:rsidP="0005213F">
      <w:pPr>
        <w:jc w:val="center"/>
        <w:rPr>
          <w:rFonts w:ascii="Calibri" w:hAnsi="Calibri"/>
          <w:b/>
          <w:sz w:val="28"/>
          <w:szCs w:val="28"/>
        </w:rPr>
      </w:pPr>
      <w:r w:rsidRPr="00AB6A4E">
        <w:rPr>
          <w:rFonts w:ascii="Calibri" w:hAnsi="Calibri"/>
          <w:b/>
          <w:sz w:val="28"/>
          <w:szCs w:val="28"/>
        </w:rPr>
        <w:lastRenderedPageBreak/>
        <w:t>St. Joseph and St. Teresa Catholic Primary School</w:t>
      </w:r>
    </w:p>
    <w:p w14:paraId="51DCB50C" w14:textId="77777777" w:rsidR="0005213F" w:rsidRPr="00AB6A4E" w:rsidRDefault="0005213F" w:rsidP="0005213F">
      <w:pPr>
        <w:jc w:val="center"/>
        <w:rPr>
          <w:rFonts w:ascii="Calibri" w:hAnsi="Calibri"/>
          <w:b/>
          <w:sz w:val="28"/>
          <w:szCs w:val="28"/>
        </w:rPr>
      </w:pPr>
      <w:r w:rsidRPr="00AB6A4E">
        <w:rPr>
          <w:rFonts w:ascii="Calibri" w:hAnsi="Calibri"/>
          <w:b/>
          <w:sz w:val="28"/>
          <w:szCs w:val="28"/>
        </w:rPr>
        <w:t>Forest School Handbook</w:t>
      </w:r>
    </w:p>
    <w:p w14:paraId="1B1A6720" w14:textId="77777777" w:rsidR="0005213F" w:rsidRDefault="0005213F" w:rsidP="0005213F">
      <w:pPr>
        <w:jc w:val="center"/>
        <w:rPr>
          <w:rFonts w:ascii="Calibri" w:hAnsi="Calibri"/>
          <w:b/>
          <w:sz w:val="32"/>
        </w:rPr>
      </w:pPr>
    </w:p>
    <w:p w14:paraId="3A969DDD" w14:textId="223CA749" w:rsidR="00C71E54" w:rsidRDefault="00D2726A" w:rsidP="00C71E54">
      <w:pPr>
        <w:jc w:val="center"/>
        <w:rPr>
          <w:rFonts w:ascii="Calibri" w:hAnsi="Calibri"/>
          <w:b/>
          <w:sz w:val="28"/>
          <w:szCs w:val="28"/>
        </w:rPr>
      </w:pPr>
      <w:r>
        <w:rPr>
          <w:rFonts w:ascii="Calibri" w:hAnsi="Calibri"/>
          <w:b/>
          <w:sz w:val="28"/>
          <w:szCs w:val="28"/>
        </w:rPr>
        <w:t>i</w:t>
      </w:r>
      <w:r w:rsidR="00C71E54">
        <w:rPr>
          <w:rFonts w:ascii="Calibri" w:hAnsi="Calibri"/>
          <w:b/>
          <w:sz w:val="28"/>
          <w:szCs w:val="28"/>
        </w:rPr>
        <w:t>. Entitlement</w:t>
      </w:r>
    </w:p>
    <w:p w14:paraId="5EF30154" w14:textId="64E20425" w:rsidR="0005213F" w:rsidRDefault="00455775" w:rsidP="0005213F">
      <w:pPr>
        <w:jc w:val="both"/>
        <w:rPr>
          <w:rFonts w:ascii="Calibri" w:hAnsi="Calibri"/>
          <w:sz w:val="24"/>
          <w:szCs w:val="24"/>
        </w:rPr>
      </w:pPr>
      <w:r w:rsidRPr="00455775">
        <w:rPr>
          <w:rFonts w:ascii="Calibri" w:hAnsi="Calibri"/>
          <w:sz w:val="24"/>
          <w:szCs w:val="24"/>
        </w:rPr>
        <w:t xml:space="preserve">Forest School </w:t>
      </w:r>
      <w:r>
        <w:rPr>
          <w:rFonts w:ascii="Calibri" w:hAnsi="Calibri"/>
          <w:sz w:val="24"/>
          <w:szCs w:val="24"/>
        </w:rPr>
        <w:t xml:space="preserve">is part of the KS1 curriculum, with pupils receiving at least an hour </w:t>
      </w:r>
      <w:r w:rsidR="00D2726A">
        <w:rPr>
          <w:rFonts w:ascii="Calibri" w:hAnsi="Calibri"/>
          <w:sz w:val="24"/>
          <w:szCs w:val="24"/>
        </w:rPr>
        <w:t xml:space="preserve">and 15 minutes </w:t>
      </w:r>
      <w:r>
        <w:rPr>
          <w:rFonts w:ascii="Calibri" w:hAnsi="Calibri"/>
          <w:sz w:val="24"/>
          <w:szCs w:val="24"/>
        </w:rPr>
        <w:t>a week. KS2 children have the opportunity to experience Forest School by signing up for the Wednesday afternoon Forest School Club.</w:t>
      </w:r>
    </w:p>
    <w:p w14:paraId="2B86D107" w14:textId="77777777" w:rsidR="00455775" w:rsidRDefault="00455775" w:rsidP="0005213F">
      <w:pPr>
        <w:jc w:val="both"/>
        <w:rPr>
          <w:rFonts w:ascii="Calibri" w:hAnsi="Calibri"/>
          <w:sz w:val="24"/>
          <w:szCs w:val="24"/>
        </w:rPr>
      </w:pPr>
    </w:p>
    <w:p w14:paraId="6E0DC764" w14:textId="77777777" w:rsidR="00455775" w:rsidRDefault="00455775" w:rsidP="0005213F">
      <w:pPr>
        <w:jc w:val="both"/>
        <w:rPr>
          <w:rFonts w:ascii="Calibri" w:hAnsi="Calibri"/>
          <w:sz w:val="24"/>
          <w:szCs w:val="24"/>
        </w:rPr>
      </w:pPr>
      <w:r>
        <w:rPr>
          <w:rFonts w:ascii="Calibri" w:hAnsi="Calibri"/>
          <w:sz w:val="24"/>
          <w:szCs w:val="24"/>
        </w:rPr>
        <w:t>Most Forest School sessions take place in the school grounds, utilizing the school field and the dedicated Forest School area. This is maintained by the Forest School leader with the help of the children. Once a term there is an off-site activity at Combe Wood.</w:t>
      </w:r>
    </w:p>
    <w:p w14:paraId="193FAB2D" w14:textId="77777777" w:rsidR="00C71E54" w:rsidRDefault="00C71E54" w:rsidP="0005213F">
      <w:pPr>
        <w:jc w:val="both"/>
        <w:rPr>
          <w:rFonts w:ascii="Calibri" w:hAnsi="Calibri"/>
          <w:sz w:val="24"/>
          <w:szCs w:val="24"/>
        </w:rPr>
      </w:pPr>
    </w:p>
    <w:p w14:paraId="27DAB077" w14:textId="3CE51188" w:rsidR="00925DD4" w:rsidRDefault="00925DD4" w:rsidP="0005213F">
      <w:pPr>
        <w:jc w:val="both"/>
        <w:rPr>
          <w:rFonts w:ascii="Calibri" w:hAnsi="Calibri"/>
          <w:sz w:val="24"/>
          <w:szCs w:val="24"/>
        </w:rPr>
      </w:pPr>
      <w:r w:rsidRPr="00C71E54">
        <w:rPr>
          <w:rFonts w:ascii="Calibri" w:hAnsi="Calibri"/>
          <w:b/>
          <w:sz w:val="24"/>
          <w:szCs w:val="24"/>
        </w:rPr>
        <w:t>What does Forest School look like at</w:t>
      </w:r>
      <w:r w:rsidR="00EA63A0" w:rsidRPr="00C71E54">
        <w:rPr>
          <w:rFonts w:ascii="Calibri" w:hAnsi="Calibri"/>
          <w:b/>
          <w:sz w:val="24"/>
          <w:szCs w:val="24"/>
        </w:rPr>
        <w:t xml:space="preserve"> St. Joseph and St. Teresa</w:t>
      </w:r>
      <w:r w:rsidRPr="00C71E54">
        <w:rPr>
          <w:rFonts w:ascii="Calibri" w:hAnsi="Calibri"/>
          <w:b/>
          <w:sz w:val="24"/>
          <w:szCs w:val="24"/>
        </w:rPr>
        <w:t xml:space="preserve">? </w:t>
      </w:r>
      <w:r w:rsidRPr="00925DD4">
        <w:rPr>
          <w:rFonts w:ascii="Calibri" w:hAnsi="Calibri"/>
          <w:sz w:val="24"/>
          <w:szCs w:val="24"/>
        </w:rPr>
        <w:t xml:space="preserve">The </w:t>
      </w:r>
      <w:r>
        <w:rPr>
          <w:rFonts w:ascii="Calibri" w:hAnsi="Calibri"/>
          <w:sz w:val="24"/>
          <w:szCs w:val="24"/>
        </w:rPr>
        <w:t>short</w:t>
      </w:r>
      <w:r w:rsidR="00EA63A0">
        <w:rPr>
          <w:rFonts w:ascii="Calibri" w:hAnsi="Calibri"/>
          <w:sz w:val="24"/>
          <w:szCs w:val="24"/>
        </w:rPr>
        <w:t>,</w:t>
      </w:r>
      <w:r>
        <w:rPr>
          <w:rFonts w:ascii="Calibri" w:hAnsi="Calibri"/>
          <w:sz w:val="24"/>
          <w:szCs w:val="24"/>
        </w:rPr>
        <w:t xml:space="preserve"> on-site sessions dictate that Forest School activities </w:t>
      </w:r>
      <w:r w:rsidR="00EA63A0">
        <w:rPr>
          <w:rFonts w:ascii="Calibri" w:hAnsi="Calibri"/>
          <w:sz w:val="24"/>
          <w:szCs w:val="24"/>
        </w:rPr>
        <w:t xml:space="preserve">are </w:t>
      </w:r>
      <w:r>
        <w:rPr>
          <w:rFonts w:ascii="Calibri" w:hAnsi="Calibri"/>
          <w:sz w:val="24"/>
          <w:szCs w:val="24"/>
        </w:rPr>
        <w:t>fully structured</w:t>
      </w:r>
      <w:r w:rsidR="00D2726A">
        <w:rPr>
          <w:rFonts w:ascii="Calibri" w:hAnsi="Calibri"/>
          <w:sz w:val="24"/>
          <w:szCs w:val="24"/>
        </w:rPr>
        <w:t xml:space="preserve"> with less</w:t>
      </w:r>
      <w:r w:rsidR="00EA63A0">
        <w:rPr>
          <w:rFonts w:ascii="Calibri" w:hAnsi="Calibri"/>
          <w:sz w:val="24"/>
          <w:szCs w:val="24"/>
        </w:rPr>
        <w:t xml:space="preserve"> opportunity for ‘free’ play and activity</w:t>
      </w:r>
      <w:r>
        <w:rPr>
          <w:rFonts w:ascii="Calibri" w:hAnsi="Calibri"/>
          <w:sz w:val="24"/>
          <w:szCs w:val="24"/>
        </w:rPr>
        <w:t xml:space="preserve">. </w:t>
      </w:r>
      <w:r w:rsidR="00EA63A0">
        <w:rPr>
          <w:rFonts w:ascii="Calibri" w:hAnsi="Calibri"/>
          <w:sz w:val="24"/>
          <w:szCs w:val="24"/>
        </w:rPr>
        <w:t xml:space="preserve">Sessions consist of a </w:t>
      </w:r>
      <w:r>
        <w:rPr>
          <w:rFonts w:ascii="Calibri" w:hAnsi="Calibri"/>
          <w:sz w:val="24"/>
          <w:szCs w:val="24"/>
        </w:rPr>
        <w:t xml:space="preserve">mix of games, nature exploration, outdoor craft activities, environmental maintenance and problem-solving/ team-building activities mainly related to building functional structures out of natural materials. </w:t>
      </w:r>
      <w:r w:rsidR="00EA63A0">
        <w:rPr>
          <w:rFonts w:ascii="Calibri" w:hAnsi="Calibri"/>
          <w:sz w:val="24"/>
          <w:szCs w:val="24"/>
        </w:rPr>
        <w:t>There is also a significant element of story-telling and the creation of ‘fantasy’ environments, particularly for younger children.</w:t>
      </w:r>
    </w:p>
    <w:p w14:paraId="0BB08BD1" w14:textId="77777777" w:rsidR="00CC0B95" w:rsidRDefault="00CC0B95" w:rsidP="0005213F">
      <w:pPr>
        <w:jc w:val="both"/>
        <w:rPr>
          <w:rFonts w:ascii="Calibri" w:hAnsi="Calibri"/>
          <w:sz w:val="24"/>
          <w:szCs w:val="24"/>
        </w:rPr>
      </w:pPr>
    </w:p>
    <w:p w14:paraId="0EF08873" w14:textId="12C857CE" w:rsidR="00EA63A0" w:rsidRDefault="00CC0B95" w:rsidP="0005213F">
      <w:pPr>
        <w:jc w:val="both"/>
        <w:rPr>
          <w:rFonts w:ascii="Calibri" w:hAnsi="Calibri"/>
          <w:sz w:val="24"/>
          <w:szCs w:val="24"/>
        </w:rPr>
      </w:pPr>
      <w:r>
        <w:rPr>
          <w:rFonts w:ascii="Calibri" w:hAnsi="Calibri"/>
          <w:sz w:val="24"/>
          <w:szCs w:val="24"/>
        </w:rPr>
        <w:t xml:space="preserve">Currently, Forest School is delivered by a single, trained member of staff, </w:t>
      </w:r>
      <w:r w:rsidR="00D2726A">
        <w:rPr>
          <w:rFonts w:ascii="Calibri" w:hAnsi="Calibri"/>
          <w:sz w:val="24"/>
          <w:szCs w:val="24"/>
        </w:rPr>
        <w:t xml:space="preserve">usually </w:t>
      </w:r>
      <w:r>
        <w:rPr>
          <w:rFonts w:ascii="Calibri" w:hAnsi="Calibri"/>
          <w:sz w:val="24"/>
          <w:szCs w:val="24"/>
        </w:rPr>
        <w:t xml:space="preserve">with the support of a volunteer </w:t>
      </w:r>
      <w:r w:rsidR="00D2726A">
        <w:rPr>
          <w:rFonts w:ascii="Calibri" w:hAnsi="Calibri"/>
          <w:sz w:val="24"/>
          <w:szCs w:val="24"/>
        </w:rPr>
        <w:t xml:space="preserve">or </w:t>
      </w:r>
      <w:r>
        <w:rPr>
          <w:rFonts w:ascii="Calibri" w:hAnsi="Calibri"/>
          <w:sz w:val="24"/>
          <w:szCs w:val="24"/>
        </w:rPr>
        <w:t xml:space="preserve">teaching assistant. The Forest School area is set up </w:t>
      </w:r>
      <w:r w:rsidR="00AB6A4E">
        <w:rPr>
          <w:rFonts w:ascii="Calibri" w:hAnsi="Calibri"/>
          <w:sz w:val="24"/>
          <w:szCs w:val="24"/>
        </w:rPr>
        <w:t>to cater for</w:t>
      </w:r>
      <w:r w:rsidR="00D2726A">
        <w:rPr>
          <w:rFonts w:ascii="Calibri" w:hAnsi="Calibri"/>
          <w:sz w:val="24"/>
          <w:szCs w:val="24"/>
        </w:rPr>
        <w:t xml:space="preserve"> fifteen children</w:t>
      </w:r>
      <w:r w:rsidR="00AB6A4E">
        <w:rPr>
          <w:rFonts w:ascii="Calibri" w:hAnsi="Calibri"/>
          <w:sz w:val="24"/>
          <w:szCs w:val="24"/>
        </w:rPr>
        <w:t>. Activities are designed for all weathers.</w:t>
      </w:r>
    </w:p>
    <w:p w14:paraId="6793EE13" w14:textId="77777777" w:rsidR="00C71E54" w:rsidRDefault="00C71E54" w:rsidP="0005213F">
      <w:pPr>
        <w:jc w:val="both"/>
        <w:rPr>
          <w:rFonts w:ascii="Calibri" w:hAnsi="Calibri"/>
          <w:sz w:val="24"/>
          <w:szCs w:val="24"/>
        </w:rPr>
      </w:pPr>
    </w:p>
    <w:p w14:paraId="26874D32" w14:textId="37DC9330" w:rsidR="00C71E54" w:rsidRPr="00C71E54" w:rsidRDefault="00D2726A" w:rsidP="00C71E54">
      <w:pPr>
        <w:jc w:val="center"/>
        <w:rPr>
          <w:rFonts w:ascii="Calibri" w:hAnsi="Calibri"/>
          <w:b/>
          <w:sz w:val="28"/>
          <w:szCs w:val="28"/>
        </w:rPr>
      </w:pPr>
      <w:r>
        <w:rPr>
          <w:rFonts w:ascii="Calibri" w:hAnsi="Calibri"/>
          <w:b/>
          <w:sz w:val="28"/>
          <w:szCs w:val="28"/>
        </w:rPr>
        <w:t>ii</w:t>
      </w:r>
      <w:r w:rsidR="00C71E54" w:rsidRPr="00C71E54">
        <w:rPr>
          <w:rFonts w:ascii="Calibri" w:hAnsi="Calibri"/>
          <w:b/>
          <w:sz w:val="28"/>
          <w:szCs w:val="28"/>
        </w:rPr>
        <w:t>. Aims &amp; Principles</w:t>
      </w:r>
    </w:p>
    <w:p w14:paraId="4A67F09E" w14:textId="77777777" w:rsidR="00C71E54" w:rsidRDefault="00C71E54" w:rsidP="00C71E54">
      <w:pPr>
        <w:jc w:val="both"/>
        <w:rPr>
          <w:rFonts w:ascii="Calibri" w:hAnsi="Calibri"/>
          <w:sz w:val="24"/>
        </w:rPr>
      </w:pPr>
      <w:r w:rsidRPr="000F0C49">
        <w:rPr>
          <w:rFonts w:ascii="Calibri" w:hAnsi="Calibri"/>
          <w:sz w:val="24"/>
        </w:rPr>
        <w:t>The aim of Forest Scho</w:t>
      </w:r>
      <w:r>
        <w:rPr>
          <w:rFonts w:ascii="Calibri" w:hAnsi="Calibri"/>
          <w:sz w:val="24"/>
        </w:rPr>
        <w:t xml:space="preserve">ol and Gardening Activities at </w:t>
      </w:r>
      <w:r w:rsidRPr="004D7586">
        <w:rPr>
          <w:rFonts w:ascii="Calibri" w:hAnsi="Calibri"/>
          <w:sz w:val="24"/>
        </w:rPr>
        <w:t xml:space="preserve">St. Joseph and St. Teresa </w:t>
      </w:r>
      <w:r>
        <w:rPr>
          <w:rFonts w:ascii="Calibri" w:hAnsi="Calibri"/>
          <w:sz w:val="24"/>
        </w:rPr>
        <w:t>i</w:t>
      </w:r>
      <w:r w:rsidRPr="000F0C49">
        <w:rPr>
          <w:rFonts w:ascii="Calibri" w:hAnsi="Calibri"/>
          <w:sz w:val="24"/>
        </w:rPr>
        <w:t>s to widen and enrich pupil experience</w:t>
      </w:r>
      <w:r>
        <w:rPr>
          <w:rFonts w:ascii="Calibri" w:hAnsi="Calibri"/>
          <w:sz w:val="24"/>
        </w:rPr>
        <w:t>s</w:t>
      </w:r>
      <w:r w:rsidRPr="000F0C49">
        <w:rPr>
          <w:rFonts w:ascii="Calibri" w:hAnsi="Calibri"/>
          <w:sz w:val="24"/>
        </w:rPr>
        <w:t xml:space="preserve"> and enhance their sense of well</w:t>
      </w:r>
      <w:r>
        <w:rPr>
          <w:rFonts w:ascii="Calibri" w:hAnsi="Calibri"/>
          <w:sz w:val="24"/>
        </w:rPr>
        <w:t>-</w:t>
      </w:r>
      <w:r w:rsidRPr="000F0C49">
        <w:rPr>
          <w:rFonts w:ascii="Calibri" w:hAnsi="Calibri"/>
          <w:sz w:val="24"/>
        </w:rPr>
        <w:t>being and enjoyment of school life. A key component of this is raising their self-esteem through their successes, their relationships with adults and peers, and their strong sense of belonging to a group with a common purpose.</w:t>
      </w:r>
    </w:p>
    <w:p w14:paraId="1086C51A" w14:textId="77777777" w:rsidR="00C71E54" w:rsidRDefault="00C71E54" w:rsidP="00C71E54">
      <w:pPr>
        <w:jc w:val="both"/>
        <w:rPr>
          <w:rFonts w:ascii="Calibri" w:hAnsi="Calibri"/>
          <w:sz w:val="24"/>
        </w:rPr>
      </w:pPr>
    </w:p>
    <w:p w14:paraId="1D4438E9" w14:textId="77777777" w:rsidR="00C71E54" w:rsidRPr="00022732" w:rsidRDefault="00C71E54" w:rsidP="00C71E54">
      <w:pPr>
        <w:widowControl w:val="0"/>
        <w:autoSpaceDE w:val="0"/>
        <w:autoSpaceDN w:val="0"/>
        <w:adjustRightInd w:val="0"/>
        <w:jc w:val="both"/>
        <w:rPr>
          <w:rFonts w:ascii="Calibri" w:eastAsia="Cambria" w:hAnsi="Calibri" w:cs="ComicSansMS"/>
          <w:color w:val="000000"/>
          <w:sz w:val="24"/>
          <w:szCs w:val="22"/>
          <w:lang w:val="en-US"/>
        </w:rPr>
      </w:pPr>
      <w:r w:rsidRPr="00022732">
        <w:rPr>
          <w:rFonts w:ascii="Calibri" w:eastAsia="Cambria" w:hAnsi="Calibri" w:cs="ComicSansMS"/>
          <w:color w:val="000000"/>
          <w:sz w:val="24"/>
          <w:szCs w:val="22"/>
          <w:lang w:val="en-US"/>
        </w:rPr>
        <w:t>St. Joseph and St. Teresa’s Primary Forest School aims to:</w:t>
      </w:r>
    </w:p>
    <w:p w14:paraId="5D47FA8A" w14:textId="77777777" w:rsidR="00C71E54" w:rsidRPr="00022732" w:rsidRDefault="00C71E54" w:rsidP="00C71E54">
      <w:pPr>
        <w:widowControl w:val="0"/>
        <w:autoSpaceDE w:val="0"/>
        <w:autoSpaceDN w:val="0"/>
        <w:adjustRightInd w:val="0"/>
        <w:jc w:val="both"/>
        <w:rPr>
          <w:rFonts w:ascii="Calibri" w:eastAsia="Cambria" w:hAnsi="Calibri" w:cs="ComicSansMS"/>
          <w:color w:val="000000"/>
          <w:sz w:val="24"/>
          <w:szCs w:val="22"/>
          <w:lang w:val="en-US"/>
        </w:rPr>
      </w:pPr>
      <w:r w:rsidRPr="00022732">
        <w:rPr>
          <w:rFonts w:ascii="Calibri" w:eastAsia="Cambria" w:hAnsi="Calibri" w:cs="ComicSansMS"/>
          <w:color w:val="000000"/>
          <w:sz w:val="24"/>
          <w:szCs w:val="22"/>
          <w:lang w:val="en-US"/>
        </w:rPr>
        <w:t>• Build self-esteem, independence, motivation to learn whilst always maintaining a safe environment</w:t>
      </w:r>
      <w:r>
        <w:rPr>
          <w:rFonts w:ascii="Calibri" w:eastAsia="Cambria" w:hAnsi="Calibri" w:cs="ComicSansMS"/>
          <w:color w:val="000000"/>
          <w:sz w:val="24"/>
          <w:szCs w:val="22"/>
          <w:lang w:val="en-US"/>
        </w:rPr>
        <w:t>,</w:t>
      </w:r>
    </w:p>
    <w:p w14:paraId="2D636D4E" w14:textId="77777777" w:rsidR="00C71E54" w:rsidRPr="00022732" w:rsidRDefault="00C71E54" w:rsidP="00C71E54">
      <w:pPr>
        <w:widowControl w:val="0"/>
        <w:autoSpaceDE w:val="0"/>
        <w:autoSpaceDN w:val="0"/>
        <w:adjustRightInd w:val="0"/>
        <w:jc w:val="both"/>
        <w:rPr>
          <w:rFonts w:ascii="Calibri" w:eastAsia="Cambria" w:hAnsi="Calibri" w:cs="ComicSansMS"/>
          <w:color w:val="000000"/>
          <w:sz w:val="24"/>
          <w:szCs w:val="22"/>
          <w:lang w:val="en-US"/>
        </w:rPr>
      </w:pPr>
      <w:r w:rsidRPr="00022732">
        <w:rPr>
          <w:rFonts w:ascii="Calibri" w:eastAsia="Cambria" w:hAnsi="Calibri" w:cs="ComicSansMS"/>
          <w:color w:val="000000"/>
          <w:sz w:val="24"/>
          <w:szCs w:val="22"/>
          <w:lang w:val="en-US"/>
        </w:rPr>
        <w:t>• Promote awareness, respect and care for other individuals and for the natural environment</w:t>
      </w:r>
      <w:r>
        <w:rPr>
          <w:rFonts w:ascii="Calibri" w:eastAsia="Cambria" w:hAnsi="Calibri" w:cs="ComicSansMS"/>
          <w:color w:val="000000"/>
          <w:sz w:val="24"/>
          <w:szCs w:val="22"/>
          <w:lang w:val="en-US"/>
        </w:rPr>
        <w:t>,</w:t>
      </w:r>
    </w:p>
    <w:p w14:paraId="5A6515C3" w14:textId="77777777" w:rsidR="00C71E54" w:rsidRPr="00022732" w:rsidRDefault="00C71E54" w:rsidP="00C71E54">
      <w:pPr>
        <w:widowControl w:val="0"/>
        <w:autoSpaceDE w:val="0"/>
        <w:autoSpaceDN w:val="0"/>
        <w:adjustRightInd w:val="0"/>
        <w:jc w:val="both"/>
        <w:rPr>
          <w:rFonts w:ascii="Calibri" w:eastAsia="Cambria" w:hAnsi="Calibri" w:cs="ComicSansMS"/>
          <w:color w:val="000000"/>
          <w:sz w:val="24"/>
          <w:szCs w:val="22"/>
          <w:lang w:val="en-US"/>
        </w:rPr>
      </w:pPr>
      <w:r w:rsidRPr="00022732">
        <w:rPr>
          <w:rFonts w:ascii="Calibri" w:eastAsia="Cambria" w:hAnsi="Calibri" w:cs="ComicSansMS"/>
          <w:color w:val="000000"/>
          <w:sz w:val="24"/>
          <w:szCs w:val="22"/>
          <w:lang w:val="en-US"/>
        </w:rPr>
        <w:t>• Reinforce collaborative behaviour</w:t>
      </w:r>
      <w:r>
        <w:rPr>
          <w:rFonts w:ascii="Calibri" w:eastAsia="Cambria" w:hAnsi="Calibri" w:cs="ComicSansMS"/>
          <w:color w:val="000000"/>
          <w:sz w:val="24"/>
          <w:szCs w:val="22"/>
          <w:lang w:val="en-US"/>
        </w:rPr>
        <w:t>,</w:t>
      </w:r>
    </w:p>
    <w:p w14:paraId="7300BE2B" w14:textId="77777777" w:rsidR="00C71E54" w:rsidRPr="00022732" w:rsidRDefault="00C71E54" w:rsidP="00C71E54">
      <w:pPr>
        <w:widowControl w:val="0"/>
        <w:autoSpaceDE w:val="0"/>
        <w:autoSpaceDN w:val="0"/>
        <w:adjustRightInd w:val="0"/>
        <w:jc w:val="both"/>
        <w:rPr>
          <w:rFonts w:ascii="Calibri" w:eastAsia="Cambria" w:hAnsi="Calibri" w:cs="ComicSansMS"/>
          <w:color w:val="000000"/>
          <w:sz w:val="24"/>
          <w:szCs w:val="22"/>
          <w:lang w:val="en-US"/>
        </w:rPr>
      </w:pPr>
      <w:r w:rsidRPr="00022732">
        <w:rPr>
          <w:rFonts w:ascii="Calibri" w:eastAsia="Cambria" w:hAnsi="Calibri" w:cs="ComicSansMS"/>
          <w:color w:val="000000"/>
          <w:sz w:val="24"/>
          <w:szCs w:val="22"/>
          <w:lang w:val="en-US"/>
        </w:rPr>
        <w:t xml:space="preserve">• Develop continuity of expectations and of approach to behaviour management both inside and outside </w:t>
      </w:r>
      <w:r>
        <w:rPr>
          <w:rFonts w:ascii="Calibri" w:eastAsia="Cambria" w:hAnsi="Calibri" w:cs="ComicSansMS"/>
          <w:color w:val="000000"/>
          <w:sz w:val="24"/>
          <w:szCs w:val="22"/>
          <w:lang w:val="en-US"/>
        </w:rPr>
        <w:t>the s</w:t>
      </w:r>
      <w:r w:rsidRPr="00022732">
        <w:rPr>
          <w:rFonts w:ascii="Calibri" w:eastAsia="Cambria" w:hAnsi="Calibri" w:cs="ComicSansMS"/>
          <w:color w:val="000000"/>
          <w:sz w:val="24"/>
          <w:szCs w:val="22"/>
          <w:lang w:val="en-US"/>
        </w:rPr>
        <w:t>chool</w:t>
      </w:r>
      <w:r>
        <w:rPr>
          <w:rFonts w:ascii="Calibri" w:eastAsia="Cambria" w:hAnsi="Calibri" w:cs="ComicSansMS"/>
          <w:color w:val="000000"/>
          <w:sz w:val="24"/>
          <w:szCs w:val="22"/>
          <w:lang w:val="en-US"/>
        </w:rPr>
        <w:t>,</w:t>
      </w:r>
    </w:p>
    <w:p w14:paraId="7E8C59C6" w14:textId="77777777" w:rsidR="00C71E54" w:rsidRPr="00022732" w:rsidRDefault="00C71E54" w:rsidP="00C71E54">
      <w:pPr>
        <w:widowControl w:val="0"/>
        <w:autoSpaceDE w:val="0"/>
        <w:autoSpaceDN w:val="0"/>
        <w:adjustRightInd w:val="0"/>
        <w:jc w:val="both"/>
        <w:rPr>
          <w:rFonts w:ascii="Calibri" w:eastAsia="Cambria" w:hAnsi="Calibri" w:cs="ComicSansMS"/>
          <w:color w:val="000000"/>
          <w:sz w:val="24"/>
          <w:szCs w:val="22"/>
          <w:lang w:val="en-US"/>
        </w:rPr>
      </w:pPr>
      <w:r w:rsidRPr="00022732">
        <w:rPr>
          <w:rFonts w:ascii="Calibri" w:eastAsia="Cambria" w:hAnsi="Calibri" w:cs="ComicSansMS"/>
          <w:color w:val="000000"/>
          <w:sz w:val="24"/>
          <w:szCs w:val="22"/>
          <w:lang w:val="en-US"/>
        </w:rPr>
        <w:t>• Develop awareness of acceptable behaviour and responsible behaviour in an outdoor environment</w:t>
      </w:r>
      <w:r>
        <w:rPr>
          <w:rFonts w:ascii="Calibri" w:eastAsia="Cambria" w:hAnsi="Calibri" w:cs="ComicSansMS"/>
          <w:color w:val="000000"/>
          <w:sz w:val="24"/>
          <w:szCs w:val="22"/>
          <w:lang w:val="en-US"/>
        </w:rPr>
        <w:t>,</w:t>
      </w:r>
    </w:p>
    <w:p w14:paraId="695CFF55" w14:textId="77777777" w:rsidR="00C71E54" w:rsidRPr="00022732" w:rsidRDefault="00C71E54" w:rsidP="00C71E54">
      <w:pPr>
        <w:widowControl w:val="0"/>
        <w:autoSpaceDE w:val="0"/>
        <w:autoSpaceDN w:val="0"/>
        <w:adjustRightInd w:val="0"/>
        <w:jc w:val="both"/>
        <w:rPr>
          <w:rFonts w:ascii="Calibri" w:eastAsia="Cambria" w:hAnsi="Calibri" w:cs="ComicSansMS"/>
          <w:color w:val="000000"/>
          <w:sz w:val="24"/>
          <w:szCs w:val="22"/>
          <w:lang w:val="en-US"/>
        </w:rPr>
      </w:pPr>
      <w:r w:rsidRPr="00022732">
        <w:rPr>
          <w:rFonts w:ascii="Calibri" w:eastAsia="Cambria" w:hAnsi="Calibri" w:cs="ComicSansMS"/>
          <w:color w:val="000000"/>
          <w:sz w:val="24"/>
          <w:szCs w:val="22"/>
          <w:lang w:val="en-US"/>
        </w:rPr>
        <w:t>• Develop in both children and adults a pride in their achievements.</w:t>
      </w:r>
    </w:p>
    <w:p w14:paraId="2FBC4A34" w14:textId="77777777" w:rsidR="00C71E54" w:rsidRDefault="00C71E54" w:rsidP="00C71E54">
      <w:pPr>
        <w:widowControl w:val="0"/>
        <w:autoSpaceDE w:val="0"/>
        <w:autoSpaceDN w:val="0"/>
        <w:adjustRightInd w:val="0"/>
        <w:jc w:val="both"/>
        <w:rPr>
          <w:rFonts w:ascii="Calibri" w:eastAsia="Cambria" w:hAnsi="Calibri" w:cs="ComicSansMS"/>
          <w:color w:val="000000"/>
          <w:szCs w:val="22"/>
          <w:lang w:val="en-US"/>
        </w:rPr>
      </w:pPr>
    </w:p>
    <w:p w14:paraId="65777D10" w14:textId="77777777" w:rsidR="00C71E54" w:rsidRPr="00290055" w:rsidRDefault="00C71E54" w:rsidP="00C71E54">
      <w:pPr>
        <w:widowControl w:val="0"/>
        <w:autoSpaceDE w:val="0"/>
        <w:autoSpaceDN w:val="0"/>
        <w:adjustRightInd w:val="0"/>
        <w:jc w:val="both"/>
        <w:rPr>
          <w:rFonts w:ascii="Calibri" w:eastAsia="Cambria" w:hAnsi="Calibri" w:cs="ComicSansMS"/>
          <w:sz w:val="24"/>
          <w:szCs w:val="22"/>
          <w:lang w:val="en-US"/>
        </w:rPr>
      </w:pPr>
      <w:r w:rsidRPr="00290055">
        <w:rPr>
          <w:rFonts w:ascii="Calibri" w:eastAsia="Cambria" w:hAnsi="Calibri" w:cs="ComicSansMS"/>
          <w:sz w:val="24"/>
          <w:szCs w:val="22"/>
          <w:lang w:val="en-US"/>
        </w:rPr>
        <w:t>The philosophy which underpins the Forest School movement is to encourage and</w:t>
      </w:r>
      <w:r>
        <w:rPr>
          <w:rFonts w:ascii="Calibri" w:eastAsia="Cambria" w:hAnsi="Calibri" w:cs="ComicSansMS"/>
          <w:sz w:val="24"/>
          <w:szCs w:val="22"/>
          <w:lang w:val="en-US"/>
        </w:rPr>
        <w:t xml:space="preserve"> </w:t>
      </w:r>
      <w:r w:rsidRPr="00290055">
        <w:rPr>
          <w:rFonts w:ascii="Calibri" w:eastAsia="Cambria" w:hAnsi="Calibri" w:cs="ComicSansMS"/>
          <w:sz w:val="24"/>
          <w:szCs w:val="22"/>
          <w:lang w:val="en-US"/>
        </w:rPr>
        <w:t xml:space="preserve">inspire </w:t>
      </w:r>
      <w:r>
        <w:rPr>
          <w:rFonts w:ascii="Calibri" w:eastAsia="Cambria" w:hAnsi="Calibri" w:cs="ComicSansMS"/>
          <w:sz w:val="24"/>
          <w:szCs w:val="22"/>
          <w:lang w:val="en-US"/>
        </w:rPr>
        <w:t>children and young people of all abilities</w:t>
      </w:r>
      <w:r w:rsidRPr="00290055">
        <w:rPr>
          <w:rFonts w:ascii="Calibri" w:eastAsia="Cambria" w:hAnsi="Calibri" w:cs="ComicSansMS"/>
          <w:sz w:val="24"/>
          <w:szCs w:val="22"/>
          <w:lang w:val="en-US"/>
        </w:rPr>
        <w:t>, through</w:t>
      </w:r>
      <w:r>
        <w:rPr>
          <w:rFonts w:ascii="Calibri" w:eastAsia="Cambria" w:hAnsi="Calibri" w:cs="ComicSansMS"/>
          <w:sz w:val="24"/>
          <w:szCs w:val="22"/>
          <w:lang w:val="en-US"/>
        </w:rPr>
        <w:t xml:space="preserve"> </w:t>
      </w:r>
      <w:r w:rsidRPr="00290055">
        <w:rPr>
          <w:rFonts w:ascii="Calibri" w:eastAsia="Cambria" w:hAnsi="Calibri" w:cs="ComicSansMS"/>
          <w:sz w:val="24"/>
          <w:szCs w:val="22"/>
          <w:lang w:val="en-US"/>
        </w:rPr>
        <w:t>mastery of achievable tasks in a woodland environment, to grow in</w:t>
      </w:r>
      <w:r>
        <w:rPr>
          <w:rFonts w:ascii="Calibri" w:eastAsia="Cambria" w:hAnsi="Calibri" w:cs="ComicSansMS"/>
          <w:sz w:val="24"/>
          <w:szCs w:val="22"/>
          <w:lang w:val="en-US"/>
        </w:rPr>
        <w:t xml:space="preserve"> </w:t>
      </w:r>
      <w:r w:rsidRPr="00290055">
        <w:rPr>
          <w:rFonts w:ascii="Calibri" w:eastAsia="Cambria" w:hAnsi="Calibri" w:cs="ComicSansMS"/>
          <w:sz w:val="24"/>
          <w:szCs w:val="22"/>
          <w:lang w:val="en-US"/>
        </w:rPr>
        <w:t>confidence and independence so that they are able to develop a sense of self</w:t>
      </w:r>
      <w:r>
        <w:rPr>
          <w:rFonts w:ascii="Calibri" w:eastAsia="Cambria" w:hAnsi="Calibri" w:cs="ComicSansMS"/>
          <w:sz w:val="24"/>
          <w:szCs w:val="22"/>
          <w:lang w:val="en-US"/>
        </w:rPr>
        <w:t xml:space="preserve"> </w:t>
      </w:r>
      <w:r w:rsidRPr="00290055">
        <w:rPr>
          <w:rFonts w:ascii="Calibri" w:eastAsia="Cambria" w:hAnsi="Calibri" w:cs="ComicSansMS"/>
          <w:sz w:val="24"/>
          <w:szCs w:val="22"/>
          <w:lang w:val="en-US"/>
        </w:rPr>
        <w:t>worth.</w:t>
      </w:r>
      <w:r>
        <w:rPr>
          <w:rFonts w:ascii="Calibri" w:eastAsia="Cambria" w:hAnsi="Calibri" w:cs="ComicSansMS"/>
          <w:sz w:val="24"/>
          <w:szCs w:val="22"/>
          <w:lang w:val="en-US"/>
        </w:rPr>
        <w:t xml:space="preserve"> </w:t>
      </w:r>
      <w:r w:rsidRPr="00290055">
        <w:rPr>
          <w:rFonts w:ascii="Calibri" w:eastAsia="Cambria" w:hAnsi="Calibri" w:cs="ComicSansMS"/>
          <w:sz w:val="24"/>
          <w:szCs w:val="22"/>
          <w:lang w:val="en-US"/>
        </w:rPr>
        <w:t>Children will acquire new skills as they are ready for them so that</w:t>
      </w:r>
      <w:r>
        <w:rPr>
          <w:rFonts w:ascii="Calibri" w:eastAsia="Cambria" w:hAnsi="Calibri" w:cs="ComicSansMS"/>
          <w:sz w:val="24"/>
          <w:szCs w:val="22"/>
          <w:lang w:val="en-US"/>
        </w:rPr>
        <w:t xml:space="preserve"> </w:t>
      </w:r>
      <w:r w:rsidRPr="00290055">
        <w:rPr>
          <w:rFonts w:ascii="Calibri" w:eastAsia="Cambria" w:hAnsi="Calibri" w:cs="ComicSansMS"/>
          <w:sz w:val="24"/>
          <w:szCs w:val="22"/>
          <w:lang w:val="en-US"/>
        </w:rPr>
        <w:t>activities can maintain a degree of challenge and excitement, whilst remaining</w:t>
      </w:r>
      <w:r>
        <w:rPr>
          <w:rFonts w:ascii="Calibri" w:eastAsia="Cambria" w:hAnsi="Calibri" w:cs="ComicSansMS"/>
          <w:sz w:val="24"/>
          <w:szCs w:val="22"/>
          <w:lang w:val="en-US"/>
        </w:rPr>
        <w:t xml:space="preserve"> </w:t>
      </w:r>
      <w:r w:rsidRPr="00290055">
        <w:rPr>
          <w:rFonts w:ascii="Calibri" w:eastAsia="Cambria" w:hAnsi="Calibri" w:cs="ComicSansMS"/>
          <w:sz w:val="24"/>
          <w:szCs w:val="22"/>
          <w:lang w:val="en-US"/>
        </w:rPr>
        <w:t>safe and controlled.</w:t>
      </w:r>
    </w:p>
    <w:p w14:paraId="3405B64A" w14:textId="77777777" w:rsidR="00C71E54" w:rsidRPr="000F0C49" w:rsidRDefault="00C71E54" w:rsidP="00C71E54">
      <w:pPr>
        <w:jc w:val="both"/>
        <w:rPr>
          <w:rFonts w:ascii="Calibri" w:hAnsi="Calibri"/>
          <w:sz w:val="24"/>
        </w:rPr>
      </w:pPr>
    </w:p>
    <w:p w14:paraId="5A2F08CD" w14:textId="77777777" w:rsidR="00C71E54" w:rsidRPr="000F0C49" w:rsidRDefault="00C71E54" w:rsidP="00C71E54">
      <w:pPr>
        <w:jc w:val="both"/>
        <w:rPr>
          <w:rFonts w:ascii="Calibri" w:hAnsi="Calibri"/>
          <w:sz w:val="24"/>
        </w:rPr>
      </w:pPr>
      <w:r w:rsidRPr="000F0C49">
        <w:rPr>
          <w:rFonts w:ascii="Calibri" w:hAnsi="Calibri"/>
          <w:sz w:val="24"/>
        </w:rPr>
        <w:lastRenderedPageBreak/>
        <w:t xml:space="preserve">At the same time it is the aim of the programme to offer </w:t>
      </w:r>
      <w:r>
        <w:rPr>
          <w:rFonts w:ascii="Calibri" w:hAnsi="Calibri"/>
          <w:sz w:val="24"/>
        </w:rPr>
        <w:t xml:space="preserve">a variety of elements </w:t>
      </w:r>
      <w:r w:rsidRPr="000F0C49">
        <w:rPr>
          <w:rFonts w:ascii="Calibri" w:hAnsi="Calibri"/>
          <w:sz w:val="24"/>
        </w:rPr>
        <w:t>of the National Curriculum entitlement through the medium of outdoor learning. As part of this approach written elements will be at a minimum, with assessment carried out through observation and oral feedback.</w:t>
      </w:r>
    </w:p>
    <w:p w14:paraId="59718B18" w14:textId="77777777" w:rsidR="00C71E54" w:rsidRPr="000F0C49" w:rsidRDefault="00C71E54" w:rsidP="00C71E54">
      <w:pPr>
        <w:jc w:val="both"/>
        <w:rPr>
          <w:rFonts w:ascii="Calibri" w:hAnsi="Calibri"/>
          <w:sz w:val="24"/>
        </w:rPr>
      </w:pPr>
    </w:p>
    <w:p w14:paraId="73F203C3" w14:textId="77777777" w:rsidR="00C71E54" w:rsidRPr="000F0C49" w:rsidRDefault="00C71E54" w:rsidP="00C71E54">
      <w:pPr>
        <w:jc w:val="both"/>
        <w:rPr>
          <w:rFonts w:ascii="Calibri" w:hAnsi="Calibri"/>
          <w:sz w:val="24"/>
        </w:rPr>
      </w:pPr>
      <w:r w:rsidRPr="000F0C49">
        <w:rPr>
          <w:rFonts w:ascii="Calibri" w:hAnsi="Calibri"/>
          <w:sz w:val="24"/>
        </w:rPr>
        <w:t xml:space="preserve">Activities should be challenging but accessible. Children should end each session feeling they have accomplished something worthwhile. At the same time the ratio of </w:t>
      </w:r>
      <w:r>
        <w:rPr>
          <w:rFonts w:ascii="Calibri" w:hAnsi="Calibri"/>
          <w:sz w:val="24"/>
        </w:rPr>
        <w:t>children</w:t>
      </w:r>
      <w:r w:rsidRPr="000F0C49">
        <w:rPr>
          <w:rFonts w:ascii="Calibri" w:hAnsi="Calibri"/>
          <w:sz w:val="24"/>
        </w:rPr>
        <w:t xml:space="preserve"> to adults should enable a strong focus to be placed on individual needs, group relationships and conflict resolution. </w:t>
      </w:r>
    </w:p>
    <w:p w14:paraId="31212DD6" w14:textId="77777777" w:rsidR="00C71E54" w:rsidRPr="00EA63A0" w:rsidRDefault="00C71E54" w:rsidP="0005213F">
      <w:pPr>
        <w:jc w:val="both"/>
        <w:rPr>
          <w:rFonts w:ascii="Calibri" w:hAnsi="Calibri"/>
          <w:sz w:val="24"/>
          <w:szCs w:val="24"/>
        </w:rPr>
      </w:pPr>
    </w:p>
    <w:p w14:paraId="00676101" w14:textId="77777777" w:rsidR="00F67D37" w:rsidRDefault="00F67D37" w:rsidP="0005213F">
      <w:pPr>
        <w:jc w:val="center"/>
        <w:rPr>
          <w:rFonts w:ascii="Calibri" w:hAnsi="Calibri"/>
          <w:b/>
          <w:sz w:val="28"/>
          <w:szCs w:val="28"/>
        </w:rPr>
      </w:pPr>
    </w:p>
    <w:p w14:paraId="6D9A4862" w14:textId="77777777" w:rsidR="00F67D37" w:rsidRDefault="00F67D37" w:rsidP="0005213F">
      <w:pPr>
        <w:jc w:val="center"/>
        <w:rPr>
          <w:rFonts w:ascii="Calibri" w:hAnsi="Calibri"/>
          <w:b/>
          <w:sz w:val="28"/>
          <w:szCs w:val="28"/>
        </w:rPr>
      </w:pPr>
    </w:p>
    <w:p w14:paraId="311FE2D8" w14:textId="4B47F005" w:rsidR="0005213F" w:rsidRPr="00AB6A4E" w:rsidRDefault="00D2726A" w:rsidP="0005213F">
      <w:pPr>
        <w:jc w:val="center"/>
        <w:rPr>
          <w:rFonts w:ascii="Calibri" w:hAnsi="Calibri"/>
          <w:b/>
          <w:sz w:val="28"/>
          <w:szCs w:val="28"/>
        </w:rPr>
      </w:pPr>
      <w:r>
        <w:rPr>
          <w:rFonts w:ascii="Calibri" w:hAnsi="Calibri"/>
          <w:b/>
          <w:sz w:val="28"/>
          <w:szCs w:val="28"/>
        </w:rPr>
        <w:t>iii</w:t>
      </w:r>
      <w:r w:rsidR="00F67D37">
        <w:rPr>
          <w:rFonts w:ascii="Calibri" w:hAnsi="Calibri"/>
          <w:b/>
          <w:sz w:val="28"/>
          <w:szCs w:val="28"/>
        </w:rPr>
        <w:t xml:space="preserve">. </w:t>
      </w:r>
      <w:r w:rsidR="0005213F" w:rsidRPr="00AB6A4E">
        <w:rPr>
          <w:rFonts w:ascii="Calibri" w:hAnsi="Calibri"/>
          <w:b/>
          <w:sz w:val="28"/>
          <w:szCs w:val="28"/>
        </w:rPr>
        <w:t>Principles of Good Forest School Practice</w:t>
      </w:r>
    </w:p>
    <w:p w14:paraId="664345B6" w14:textId="65067610" w:rsidR="0005213F" w:rsidRPr="00C71E54" w:rsidRDefault="00AB6A4E" w:rsidP="0005213F">
      <w:pPr>
        <w:jc w:val="center"/>
        <w:rPr>
          <w:rFonts w:ascii="Calibri" w:hAnsi="Calibri"/>
          <w:i/>
          <w:sz w:val="24"/>
          <w:szCs w:val="24"/>
        </w:rPr>
      </w:pPr>
      <w:r w:rsidRPr="00AB6A4E">
        <w:rPr>
          <w:rFonts w:ascii="Calibri" w:hAnsi="Calibri"/>
          <w:i/>
          <w:sz w:val="24"/>
          <w:szCs w:val="24"/>
        </w:rPr>
        <w:t>(Forest School Association)</w:t>
      </w:r>
    </w:p>
    <w:p w14:paraId="3DD6494F" w14:textId="77777777" w:rsidR="0005213F" w:rsidRPr="0005213F" w:rsidRDefault="0005213F" w:rsidP="0005213F">
      <w:pPr>
        <w:numPr>
          <w:ilvl w:val="0"/>
          <w:numId w:val="40"/>
        </w:numPr>
        <w:spacing w:line="390" w:lineRule="atLeast"/>
        <w:ind w:left="0"/>
        <w:textAlignment w:val="baseline"/>
        <w:rPr>
          <w:rFonts w:asciiTheme="majorHAnsi" w:hAnsiTheme="majorHAnsi" w:cs="Arial"/>
          <w:color w:val="000000" w:themeColor="text1"/>
          <w:sz w:val="24"/>
          <w:szCs w:val="24"/>
        </w:rPr>
      </w:pPr>
      <w:r w:rsidRPr="0005213F">
        <w:rPr>
          <w:rFonts w:asciiTheme="majorHAnsi" w:eastAsiaTheme="minorEastAsia" w:hAnsiTheme="majorHAnsi" w:cs="Arial"/>
          <w:color w:val="000000" w:themeColor="text1"/>
          <w:sz w:val="24"/>
          <w:szCs w:val="24"/>
          <w:bdr w:val="none" w:sz="0" w:space="0" w:color="auto" w:frame="1"/>
        </w:rPr>
        <w:t>FS is a long-term process of regular sessions, rather than a one-off or infrequent visits; the cycle of planning, observation, adaptation and review links each session.</w:t>
      </w:r>
    </w:p>
    <w:p w14:paraId="60C72EA5" w14:textId="77777777" w:rsidR="0005213F" w:rsidRPr="0005213F" w:rsidRDefault="0005213F" w:rsidP="0005213F">
      <w:pPr>
        <w:numPr>
          <w:ilvl w:val="0"/>
          <w:numId w:val="40"/>
        </w:numPr>
        <w:spacing w:line="390" w:lineRule="atLeast"/>
        <w:ind w:left="0"/>
        <w:textAlignment w:val="baseline"/>
        <w:rPr>
          <w:rFonts w:asciiTheme="majorHAnsi" w:hAnsiTheme="majorHAnsi" w:cs="Arial"/>
          <w:color w:val="000000" w:themeColor="text1"/>
          <w:sz w:val="24"/>
          <w:szCs w:val="24"/>
        </w:rPr>
      </w:pPr>
      <w:r w:rsidRPr="0005213F">
        <w:rPr>
          <w:rFonts w:asciiTheme="majorHAnsi" w:eastAsiaTheme="minorEastAsia" w:hAnsiTheme="majorHAnsi" w:cs="Arial"/>
          <w:color w:val="000000" w:themeColor="text1"/>
          <w:sz w:val="24"/>
          <w:szCs w:val="24"/>
          <w:bdr w:val="none" w:sz="0" w:space="0" w:color="auto" w:frame="1"/>
        </w:rPr>
        <w:t>FS takes place in a woodland or natural environment to support the development of a relationship between the learner and the natural world.</w:t>
      </w:r>
    </w:p>
    <w:p w14:paraId="54554CB4" w14:textId="77777777" w:rsidR="0005213F" w:rsidRPr="0005213F" w:rsidRDefault="0005213F" w:rsidP="0005213F">
      <w:pPr>
        <w:numPr>
          <w:ilvl w:val="0"/>
          <w:numId w:val="40"/>
        </w:numPr>
        <w:spacing w:line="390" w:lineRule="atLeast"/>
        <w:ind w:left="0"/>
        <w:textAlignment w:val="baseline"/>
        <w:rPr>
          <w:rFonts w:asciiTheme="majorHAnsi" w:hAnsiTheme="majorHAnsi" w:cs="Arial"/>
          <w:color w:val="000000" w:themeColor="text1"/>
          <w:sz w:val="24"/>
          <w:szCs w:val="24"/>
        </w:rPr>
      </w:pPr>
      <w:r w:rsidRPr="0005213F">
        <w:rPr>
          <w:rFonts w:asciiTheme="majorHAnsi" w:eastAsiaTheme="minorEastAsia" w:hAnsiTheme="majorHAnsi" w:cs="Arial"/>
          <w:color w:val="000000" w:themeColor="text1"/>
          <w:sz w:val="24"/>
          <w:szCs w:val="24"/>
          <w:bdr w:val="none" w:sz="0" w:space="0" w:color="auto" w:frame="1"/>
        </w:rPr>
        <w:t>FS uses a range of learner-centred processes to create a community for being, development and learning.</w:t>
      </w:r>
    </w:p>
    <w:p w14:paraId="676C6A48" w14:textId="77777777" w:rsidR="0005213F" w:rsidRPr="0005213F" w:rsidRDefault="0005213F" w:rsidP="0005213F">
      <w:pPr>
        <w:numPr>
          <w:ilvl w:val="0"/>
          <w:numId w:val="40"/>
        </w:numPr>
        <w:spacing w:line="390" w:lineRule="atLeast"/>
        <w:ind w:left="0"/>
        <w:textAlignment w:val="baseline"/>
        <w:rPr>
          <w:rFonts w:asciiTheme="majorHAnsi" w:hAnsiTheme="majorHAnsi" w:cs="Arial"/>
          <w:color w:val="000000" w:themeColor="text1"/>
          <w:sz w:val="24"/>
          <w:szCs w:val="24"/>
        </w:rPr>
      </w:pPr>
      <w:r w:rsidRPr="0005213F">
        <w:rPr>
          <w:rFonts w:asciiTheme="majorHAnsi" w:eastAsiaTheme="minorEastAsia" w:hAnsiTheme="majorHAnsi" w:cs="Arial"/>
          <w:color w:val="000000" w:themeColor="text1"/>
          <w:sz w:val="24"/>
          <w:szCs w:val="24"/>
          <w:bdr w:val="none" w:sz="0" w:space="0" w:color="auto" w:frame="1"/>
        </w:rPr>
        <w:t>FS aims to promote the holistic development of all those involved, fostering resilient, confident, independent and creative learners.</w:t>
      </w:r>
    </w:p>
    <w:p w14:paraId="453644A4" w14:textId="77777777" w:rsidR="0005213F" w:rsidRPr="0005213F" w:rsidRDefault="0005213F" w:rsidP="0005213F">
      <w:pPr>
        <w:numPr>
          <w:ilvl w:val="0"/>
          <w:numId w:val="40"/>
        </w:numPr>
        <w:spacing w:line="390" w:lineRule="atLeast"/>
        <w:ind w:left="0"/>
        <w:textAlignment w:val="baseline"/>
        <w:rPr>
          <w:rFonts w:asciiTheme="majorHAnsi" w:hAnsiTheme="majorHAnsi" w:cs="Arial"/>
          <w:color w:val="000000" w:themeColor="text1"/>
          <w:sz w:val="24"/>
          <w:szCs w:val="24"/>
        </w:rPr>
      </w:pPr>
      <w:r w:rsidRPr="0005213F">
        <w:rPr>
          <w:rFonts w:asciiTheme="majorHAnsi" w:eastAsiaTheme="minorEastAsia" w:hAnsiTheme="majorHAnsi" w:cs="Arial"/>
          <w:color w:val="000000" w:themeColor="text1"/>
          <w:sz w:val="24"/>
          <w:szCs w:val="24"/>
          <w:bdr w:val="none" w:sz="0" w:space="0" w:color="auto" w:frame="1"/>
        </w:rPr>
        <w:t>FS offers learners the opportunity to take supported risks appropriate to the environment and to themselves.</w:t>
      </w:r>
    </w:p>
    <w:p w14:paraId="4DF4246A" w14:textId="77777777" w:rsidR="0005213F" w:rsidRPr="0005213F" w:rsidRDefault="0005213F" w:rsidP="0005213F">
      <w:pPr>
        <w:numPr>
          <w:ilvl w:val="0"/>
          <w:numId w:val="40"/>
        </w:numPr>
        <w:spacing w:line="390" w:lineRule="atLeast"/>
        <w:ind w:left="0"/>
        <w:textAlignment w:val="baseline"/>
        <w:rPr>
          <w:rFonts w:asciiTheme="majorHAnsi" w:hAnsiTheme="majorHAnsi" w:cs="Arial"/>
          <w:color w:val="000000" w:themeColor="text1"/>
          <w:sz w:val="24"/>
          <w:szCs w:val="24"/>
        </w:rPr>
      </w:pPr>
      <w:r w:rsidRPr="0005213F">
        <w:rPr>
          <w:rFonts w:asciiTheme="majorHAnsi" w:eastAsiaTheme="minorEastAsia" w:hAnsiTheme="majorHAnsi" w:cs="Arial"/>
          <w:color w:val="000000" w:themeColor="text1"/>
          <w:sz w:val="24"/>
          <w:szCs w:val="24"/>
          <w:bdr w:val="none" w:sz="0" w:space="0" w:color="auto" w:frame="1"/>
        </w:rPr>
        <w:t>FS is run by qualified Forest School practitioners who continuously maintain and develop their professional practice. </w:t>
      </w:r>
    </w:p>
    <w:p w14:paraId="2A25D25F" w14:textId="77777777" w:rsidR="0005213F" w:rsidRDefault="0005213F" w:rsidP="0005213F">
      <w:pPr>
        <w:jc w:val="center"/>
        <w:rPr>
          <w:rFonts w:ascii="Calibri" w:hAnsi="Calibri"/>
          <w:b/>
          <w:sz w:val="32"/>
        </w:rPr>
      </w:pPr>
    </w:p>
    <w:p w14:paraId="19010C80" w14:textId="39F6D509" w:rsidR="00F67D37" w:rsidRPr="00F67D37" w:rsidRDefault="00D2726A" w:rsidP="00F67D37">
      <w:pPr>
        <w:jc w:val="center"/>
        <w:rPr>
          <w:rFonts w:ascii="Calibri" w:hAnsi="Calibri"/>
          <w:sz w:val="28"/>
          <w:szCs w:val="28"/>
        </w:rPr>
      </w:pPr>
      <w:r>
        <w:rPr>
          <w:rFonts w:ascii="Calibri" w:hAnsi="Calibri"/>
          <w:b/>
          <w:sz w:val="28"/>
          <w:szCs w:val="28"/>
        </w:rPr>
        <w:t>iv</w:t>
      </w:r>
      <w:r w:rsidR="00F67D37" w:rsidRPr="00F67D37">
        <w:rPr>
          <w:rFonts w:ascii="Calibri" w:hAnsi="Calibri"/>
          <w:b/>
          <w:sz w:val="28"/>
          <w:szCs w:val="28"/>
        </w:rPr>
        <w:t xml:space="preserve">. </w:t>
      </w:r>
      <w:r w:rsidR="0005213F" w:rsidRPr="00F67D37">
        <w:rPr>
          <w:rFonts w:ascii="Calibri" w:hAnsi="Calibri"/>
          <w:b/>
          <w:sz w:val="28"/>
          <w:szCs w:val="28"/>
        </w:rPr>
        <w:t>Inclusion</w:t>
      </w:r>
      <w:r w:rsidR="00F67D37" w:rsidRPr="00F67D37">
        <w:rPr>
          <w:rFonts w:ascii="Calibri" w:hAnsi="Calibri"/>
          <w:b/>
          <w:sz w:val="28"/>
          <w:szCs w:val="28"/>
        </w:rPr>
        <w:t xml:space="preserve"> Statement</w:t>
      </w:r>
    </w:p>
    <w:p w14:paraId="1C13BFF7" w14:textId="584959A0" w:rsidR="0005213F" w:rsidRPr="00D55C4C" w:rsidRDefault="0005213F" w:rsidP="0005213F">
      <w:pPr>
        <w:jc w:val="both"/>
        <w:rPr>
          <w:rFonts w:ascii="Arial" w:hAnsi="Arial"/>
          <w:snapToGrid w:val="0"/>
          <w:color w:val="000000"/>
        </w:rPr>
      </w:pPr>
      <w:r w:rsidRPr="000F0C49">
        <w:rPr>
          <w:rFonts w:ascii="Calibri" w:hAnsi="Calibri"/>
          <w:sz w:val="24"/>
        </w:rPr>
        <w:t xml:space="preserve">All </w:t>
      </w:r>
      <w:r>
        <w:rPr>
          <w:rFonts w:ascii="Calibri" w:hAnsi="Calibri"/>
          <w:sz w:val="24"/>
        </w:rPr>
        <w:t>children</w:t>
      </w:r>
      <w:r w:rsidRPr="000F0C49">
        <w:rPr>
          <w:rFonts w:ascii="Calibri" w:hAnsi="Calibri"/>
          <w:sz w:val="24"/>
        </w:rPr>
        <w:t>, regardless of age, gender, ability or disabilities should</w:t>
      </w:r>
      <w:r>
        <w:rPr>
          <w:rFonts w:ascii="Calibri" w:hAnsi="Calibri"/>
          <w:sz w:val="24"/>
        </w:rPr>
        <w:t xml:space="preserve"> </w:t>
      </w:r>
      <w:r w:rsidRPr="000F0C49">
        <w:rPr>
          <w:rFonts w:ascii="Calibri" w:hAnsi="Calibri"/>
          <w:sz w:val="24"/>
        </w:rPr>
        <w:t xml:space="preserve">have access to Forest School &amp; Gardening Activities. </w:t>
      </w:r>
      <w:r>
        <w:rPr>
          <w:rFonts w:ascii="Arial" w:hAnsi="Arial"/>
        </w:rPr>
        <w:t xml:space="preserve">Forest School should </w:t>
      </w:r>
      <w:r w:rsidRPr="00D55C4C">
        <w:rPr>
          <w:rFonts w:ascii="Arial" w:hAnsi="Arial"/>
        </w:rPr>
        <w:t xml:space="preserve">provide for </w:t>
      </w:r>
      <w:r>
        <w:rPr>
          <w:rFonts w:ascii="Arial" w:hAnsi="Arial"/>
        </w:rPr>
        <w:t>pupil</w:t>
      </w:r>
      <w:r w:rsidRPr="00D55C4C">
        <w:rPr>
          <w:rFonts w:ascii="Arial" w:hAnsi="Arial"/>
        </w:rPr>
        <w:t>s who have special health, ability or behavioural needs in accordance with the school</w:t>
      </w:r>
      <w:r>
        <w:rPr>
          <w:rFonts w:ascii="Arial" w:hAnsi="Arial"/>
        </w:rPr>
        <w:t>’</w:t>
      </w:r>
      <w:r w:rsidRPr="00D55C4C">
        <w:rPr>
          <w:rFonts w:ascii="Arial" w:hAnsi="Arial"/>
        </w:rPr>
        <w:t xml:space="preserve">s own provisions. </w:t>
      </w:r>
    </w:p>
    <w:p w14:paraId="3CB8364E" w14:textId="77777777" w:rsidR="0005213F" w:rsidRPr="00D55C4C" w:rsidRDefault="0005213F" w:rsidP="0005213F">
      <w:pPr>
        <w:jc w:val="both"/>
        <w:rPr>
          <w:rFonts w:ascii="Arial" w:hAnsi="Arial"/>
          <w:snapToGrid w:val="0"/>
          <w:color w:val="000000"/>
        </w:rPr>
      </w:pPr>
    </w:p>
    <w:p w14:paraId="0208246F" w14:textId="77777777" w:rsidR="0005213F" w:rsidRPr="003C4937" w:rsidRDefault="0005213F" w:rsidP="0005213F">
      <w:pPr>
        <w:jc w:val="both"/>
        <w:rPr>
          <w:rFonts w:ascii="Arial" w:hAnsi="Arial"/>
          <w:snapToGrid w:val="0"/>
          <w:color w:val="000000"/>
        </w:rPr>
      </w:pPr>
      <w:r w:rsidRPr="00D55C4C">
        <w:rPr>
          <w:rFonts w:ascii="Arial" w:hAnsi="Arial"/>
          <w:snapToGrid w:val="0"/>
          <w:color w:val="000000"/>
        </w:rPr>
        <w:t>Where a child is unable to complete a task on the grounds of ability the activity leader will endeavour to provide enough support to enable the task to be completed by the child at a level where appropriate learning is still taking place.</w:t>
      </w:r>
    </w:p>
    <w:p w14:paraId="0D6A5E7D" w14:textId="77777777" w:rsidR="0005213F" w:rsidRPr="000F0C49" w:rsidRDefault="0005213F" w:rsidP="0005213F">
      <w:pPr>
        <w:jc w:val="both"/>
        <w:rPr>
          <w:rFonts w:ascii="Calibri" w:hAnsi="Calibri"/>
          <w:sz w:val="24"/>
        </w:rPr>
      </w:pPr>
    </w:p>
    <w:p w14:paraId="44B7A2AD" w14:textId="77777777" w:rsidR="0005213F" w:rsidRPr="000F0C49" w:rsidRDefault="0005213F" w:rsidP="0005213F">
      <w:pPr>
        <w:jc w:val="both"/>
        <w:rPr>
          <w:rFonts w:ascii="Calibri" w:hAnsi="Calibri"/>
          <w:sz w:val="24"/>
        </w:rPr>
      </w:pPr>
      <w:r>
        <w:rPr>
          <w:rFonts w:ascii="Calibri" w:hAnsi="Calibri"/>
          <w:sz w:val="24"/>
        </w:rPr>
        <w:t>In the planning of the</w:t>
      </w:r>
      <w:r w:rsidRPr="000F0C49">
        <w:rPr>
          <w:rFonts w:ascii="Calibri" w:hAnsi="Calibri"/>
          <w:sz w:val="24"/>
        </w:rPr>
        <w:t xml:space="preserve"> Outdoor </w:t>
      </w:r>
      <w:r>
        <w:rPr>
          <w:rFonts w:ascii="Calibri" w:hAnsi="Calibri"/>
          <w:sz w:val="24"/>
        </w:rPr>
        <w:t xml:space="preserve">Learning provision we will look for </w:t>
      </w:r>
      <w:r w:rsidRPr="000F0C49">
        <w:rPr>
          <w:rFonts w:ascii="Calibri" w:hAnsi="Calibri"/>
          <w:sz w:val="24"/>
        </w:rPr>
        <w:t xml:space="preserve">opportunities </w:t>
      </w:r>
      <w:r>
        <w:rPr>
          <w:rFonts w:ascii="Calibri" w:hAnsi="Calibri"/>
          <w:sz w:val="24"/>
        </w:rPr>
        <w:t xml:space="preserve">to engage </w:t>
      </w:r>
      <w:r w:rsidRPr="000F0C49">
        <w:rPr>
          <w:rFonts w:ascii="Calibri" w:hAnsi="Calibri"/>
          <w:sz w:val="24"/>
        </w:rPr>
        <w:t xml:space="preserve">the wider </w:t>
      </w:r>
      <w:r>
        <w:rPr>
          <w:rFonts w:ascii="Calibri" w:hAnsi="Calibri"/>
          <w:sz w:val="24"/>
        </w:rPr>
        <w:t xml:space="preserve">school and faith </w:t>
      </w:r>
      <w:r w:rsidRPr="000F0C49">
        <w:rPr>
          <w:rFonts w:ascii="Calibri" w:hAnsi="Calibri"/>
          <w:sz w:val="24"/>
        </w:rPr>
        <w:t xml:space="preserve">community. This could involve staff and </w:t>
      </w:r>
      <w:r>
        <w:rPr>
          <w:rFonts w:ascii="Calibri" w:hAnsi="Calibri"/>
          <w:sz w:val="24"/>
        </w:rPr>
        <w:t>children</w:t>
      </w:r>
      <w:r w:rsidRPr="000F0C49">
        <w:rPr>
          <w:rFonts w:ascii="Calibri" w:hAnsi="Calibri"/>
          <w:sz w:val="24"/>
        </w:rPr>
        <w:t xml:space="preserve"> from other local schools, family members including parents and grandparents, and community volunteers</w:t>
      </w:r>
    </w:p>
    <w:p w14:paraId="53E89958" w14:textId="77777777" w:rsidR="0005213F" w:rsidRPr="000F0C49" w:rsidRDefault="0005213F" w:rsidP="0005213F">
      <w:pPr>
        <w:jc w:val="both"/>
        <w:rPr>
          <w:rFonts w:ascii="Calibri" w:hAnsi="Calibri"/>
          <w:sz w:val="24"/>
        </w:rPr>
      </w:pPr>
    </w:p>
    <w:p w14:paraId="1D4F9E49" w14:textId="77777777" w:rsidR="00EA63A0" w:rsidRDefault="00EA63A0" w:rsidP="0005213F">
      <w:pPr>
        <w:jc w:val="center"/>
        <w:rPr>
          <w:rFonts w:ascii="Calibri" w:hAnsi="Calibri"/>
          <w:b/>
          <w:sz w:val="32"/>
        </w:rPr>
      </w:pPr>
    </w:p>
    <w:p w14:paraId="3E1CA74D" w14:textId="77777777" w:rsidR="00513F6F" w:rsidRDefault="00513F6F" w:rsidP="0005213F">
      <w:pPr>
        <w:jc w:val="center"/>
        <w:rPr>
          <w:rFonts w:ascii="Calibri" w:hAnsi="Calibri"/>
          <w:b/>
          <w:sz w:val="28"/>
          <w:szCs w:val="28"/>
        </w:rPr>
      </w:pPr>
    </w:p>
    <w:p w14:paraId="6C4AFBC7" w14:textId="77777777" w:rsidR="00513F6F" w:rsidRDefault="00513F6F" w:rsidP="0005213F">
      <w:pPr>
        <w:jc w:val="center"/>
        <w:rPr>
          <w:rFonts w:ascii="Calibri" w:hAnsi="Calibri"/>
          <w:b/>
          <w:sz w:val="28"/>
          <w:szCs w:val="28"/>
        </w:rPr>
      </w:pPr>
    </w:p>
    <w:p w14:paraId="12781DC8" w14:textId="304D70B6" w:rsidR="0005213F" w:rsidRPr="00EA63A0" w:rsidRDefault="00D2726A" w:rsidP="0005213F">
      <w:pPr>
        <w:jc w:val="center"/>
        <w:rPr>
          <w:rFonts w:ascii="Calibri" w:hAnsi="Calibri"/>
          <w:b/>
          <w:sz w:val="28"/>
          <w:szCs w:val="28"/>
        </w:rPr>
      </w:pPr>
      <w:r>
        <w:rPr>
          <w:rFonts w:ascii="Calibri" w:hAnsi="Calibri"/>
          <w:b/>
          <w:sz w:val="28"/>
          <w:szCs w:val="28"/>
        </w:rPr>
        <w:t>v</w:t>
      </w:r>
      <w:r w:rsidR="00F67D37">
        <w:rPr>
          <w:rFonts w:ascii="Calibri" w:hAnsi="Calibri"/>
          <w:b/>
          <w:sz w:val="28"/>
          <w:szCs w:val="28"/>
        </w:rPr>
        <w:t xml:space="preserve">. </w:t>
      </w:r>
      <w:r w:rsidR="0005213F" w:rsidRPr="00EA63A0">
        <w:rPr>
          <w:rFonts w:ascii="Calibri" w:hAnsi="Calibri"/>
          <w:b/>
          <w:sz w:val="28"/>
          <w:szCs w:val="28"/>
        </w:rPr>
        <w:t>Location of Forest School Activities</w:t>
      </w:r>
    </w:p>
    <w:p w14:paraId="251B2B2B" w14:textId="77777777" w:rsidR="0005213F" w:rsidRPr="0031067C" w:rsidRDefault="0005213F" w:rsidP="0005213F">
      <w:pPr>
        <w:jc w:val="both"/>
        <w:rPr>
          <w:rFonts w:ascii="Calibri" w:hAnsi="Calibri"/>
          <w:sz w:val="24"/>
        </w:rPr>
      </w:pPr>
      <w:r w:rsidRPr="004878DD">
        <w:rPr>
          <w:rFonts w:ascii="Calibri" w:hAnsi="Calibri"/>
          <w:sz w:val="24"/>
        </w:rPr>
        <w:t xml:space="preserve">Most Forest School activities will take place in the Forest School Area and the adjacent school field. Opportunity permitting, groups will also experience a Forest School session at </w:t>
      </w:r>
      <w:r w:rsidR="00EA63A0">
        <w:rPr>
          <w:rFonts w:ascii="Calibri" w:hAnsi="Calibri"/>
          <w:sz w:val="24"/>
        </w:rPr>
        <w:t xml:space="preserve">Combe Wood </w:t>
      </w:r>
      <w:r>
        <w:rPr>
          <w:rFonts w:ascii="Calibri" w:hAnsi="Calibri"/>
          <w:sz w:val="24"/>
        </w:rPr>
        <w:t>for one session</w:t>
      </w:r>
      <w:r w:rsidRPr="004878DD">
        <w:rPr>
          <w:rFonts w:ascii="Calibri" w:hAnsi="Calibri"/>
          <w:sz w:val="24"/>
        </w:rPr>
        <w:t xml:space="preserve"> a term.</w:t>
      </w:r>
    </w:p>
    <w:p w14:paraId="52D7D81A" w14:textId="77777777" w:rsidR="00F67D37" w:rsidRDefault="00F67D37" w:rsidP="0005213F">
      <w:pPr>
        <w:jc w:val="center"/>
        <w:rPr>
          <w:rFonts w:ascii="Calibri" w:hAnsi="Calibri"/>
          <w:b/>
          <w:sz w:val="32"/>
        </w:rPr>
      </w:pPr>
    </w:p>
    <w:p w14:paraId="1E53DC3A" w14:textId="157A0013" w:rsidR="0005213F" w:rsidRPr="00F67D37" w:rsidRDefault="00D2726A" w:rsidP="0005213F">
      <w:pPr>
        <w:jc w:val="center"/>
        <w:rPr>
          <w:rFonts w:ascii="Calibri" w:hAnsi="Calibri"/>
          <w:b/>
          <w:sz w:val="28"/>
          <w:szCs w:val="28"/>
        </w:rPr>
      </w:pPr>
      <w:r>
        <w:rPr>
          <w:rFonts w:ascii="Calibri" w:hAnsi="Calibri"/>
          <w:b/>
          <w:sz w:val="28"/>
          <w:szCs w:val="28"/>
        </w:rPr>
        <w:t>vi</w:t>
      </w:r>
      <w:r w:rsidR="00F67D37" w:rsidRPr="00F67D37">
        <w:rPr>
          <w:rFonts w:ascii="Calibri" w:hAnsi="Calibri"/>
          <w:b/>
          <w:sz w:val="28"/>
          <w:szCs w:val="28"/>
        </w:rPr>
        <w:t xml:space="preserve">. </w:t>
      </w:r>
      <w:r w:rsidR="00F67D37">
        <w:rPr>
          <w:rFonts w:ascii="Calibri" w:hAnsi="Calibri"/>
          <w:b/>
          <w:sz w:val="28"/>
          <w:szCs w:val="28"/>
        </w:rPr>
        <w:t xml:space="preserve">Current </w:t>
      </w:r>
      <w:r w:rsidR="0005213F" w:rsidRPr="00F67D37">
        <w:rPr>
          <w:rFonts w:ascii="Calibri" w:hAnsi="Calibri"/>
          <w:b/>
          <w:sz w:val="28"/>
          <w:szCs w:val="28"/>
        </w:rPr>
        <w:t>Staff</w:t>
      </w:r>
      <w:r w:rsidR="00100729">
        <w:rPr>
          <w:rFonts w:ascii="Calibri" w:hAnsi="Calibri"/>
          <w:b/>
          <w:sz w:val="28"/>
          <w:szCs w:val="28"/>
        </w:rPr>
        <w:t>, Qualifications &amp; Training</w:t>
      </w:r>
    </w:p>
    <w:p w14:paraId="12345B1D" w14:textId="77777777" w:rsidR="0005213F" w:rsidRDefault="0005213F" w:rsidP="0005213F">
      <w:pPr>
        <w:widowControl w:val="0"/>
        <w:autoSpaceDE w:val="0"/>
        <w:autoSpaceDN w:val="0"/>
        <w:adjustRightInd w:val="0"/>
        <w:rPr>
          <w:rFonts w:ascii="Calibri" w:eastAsia="Cambria" w:hAnsi="Calibri" w:cs="ComicSansMS"/>
          <w:b/>
          <w:bCs/>
          <w:sz w:val="24"/>
          <w:szCs w:val="24"/>
          <w:lang w:val="en-US"/>
        </w:rPr>
      </w:pPr>
    </w:p>
    <w:p w14:paraId="7D982A4B" w14:textId="77777777" w:rsidR="0005213F" w:rsidRPr="00164673" w:rsidRDefault="0005213F" w:rsidP="0005213F">
      <w:pPr>
        <w:widowControl w:val="0"/>
        <w:autoSpaceDE w:val="0"/>
        <w:autoSpaceDN w:val="0"/>
        <w:adjustRightInd w:val="0"/>
        <w:rPr>
          <w:rFonts w:ascii="Calibri" w:eastAsia="Cambria" w:hAnsi="Calibri" w:cs="ComicSansMS"/>
          <w:b/>
          <w:bCs/>
          <w:sz w:val="24"/>
          <w:szCs w:val="25"/>
          <w:lang w:val="en-US"/>
        </w:rPr>
      </w:pPr>
      <w:r w:rsidRPr="00164673">
        <w:rPr>
          <w:rFonts w:ascii="Calibri" w:eastAsia="Cambria" w:hAnsi="Calibri" w:cs="ComicSansMS"/>
          <w:b/>
          <w:bCs/>
          <w:sz w:val="24"/>
          <w:szCs w:val="24"/>
          <w:lang w:val="en-US"/>
        </w:rPr>
        <w:t xml:space="preserve">Chris Trwoga </w:t>
      </w:r>
      <w:r w:rsidRPr="00164673">
        <w:rPr>
          <w:rFonts w:ascii="Calibri" w:eastAsia="Cambria" w:hAnsi="Calibri" w:cs="ComicSansMS"/>
          <w:b/>
          <w:bCs/>
          <w:sz w:val="24"/>
          <w:szCs w:val="25"/>
          <w:lang w:val="en-US"/>
        </w:rPr>
        <w:t>Forest School Leader</w:t>
      </w:r>
    </w:p>
    <w:p w14:paraId="519B7961" w14:textId="77777777" w:rsidR="0005213F" w:rsidRPr="00164673" w:rsidRDefault="0005213F" w:rsidP="0005213F">
      <w:pPr>
        <w:widowControl w:val="0"/>
        <w:autoSpaceDE w:val="0"/>
        <w:autoSpaceDN w:val="0"/>
        <w:adjustRightInd w:val="0"/>
        <w:rPr>
          <w:rFonts w:ascii="Calibri" w:eastAsia="Cambria" w:hAnsi="Calibri" w:cs="ComicSansMS"/>
          <w:sz w:val="24"/>
          <w:lang w:val="en-US"/>
        </w:rPr>
      </w:pPr>
      <w:r w:rsidRPr="00164673">
        <w:rPr>
          <w:rFonts w:ascii="Calibri" w:eastAsia="Cambria" w:hAnsi="Calibri" w:cs="ComicSansMS"/>
          <w:sz w:val="24"/>
          <w:lang w:val="en-US"/>
        </w:rPr>
        <w:t>Forest School BTEC Level 3 Advanced Award in Forest School Leadership</w:t>
      </w:r>
    </w:p>
    <w:p w14:paraId="548C5B13" w14:textId="77777777" w:rsidR="0005213F" w:rsidRPr="00164673" w:rsidRDefault="0005213F" w:rsidP="0005213F">
      <w:pPr>
        <w:widowControl w:val="0"/>
        <w:autoSpaceDE w:val="0"/>
        <w:autoSpaceDN w:val="0"/>
        <w:adjustRightInd w:val="0"/>
        <w:rPr>
          <w:rFonts w:ascii="Calibri" w:eastAsia="Cambria" w:hAnsi="Calibri" w:cs="ComicSansMS"/>
          <w:sz w:val="24"/>
          <w:lang w:val="en-US"/>
        </w:rPr>
      </w:pPr>
      <w:r w:rsidRPr="00164673">
        <w:rPr>
          <w:rFonts w:ascii="Calibri" w:eastAsia="Cambria" w:hAnsi="Calibri" w:cs="ComicSansMS"/>
          <w:sz w:val="24"/>
          <w:lang w:val="en-US"/>
        </w:rPr>
        <w:t xml:space="preserve">Mountain Leader Training Board (Summer) qualified </w:t>
      </w:r>
    </w:p>
    <w:p w14:paraId="278EC3C4" w14:textId="2BEB2AE9" w:rsidR="0005213F" w:rsidRDefault="0005213F" w:rsidP="0005213F">
      <w:pPr>
        <w:jc w:val="both"/>
        <w:rPr>
          <w:rFonts w:ascii="Calibri" w:eastAsia="Cambria" w:hAnsi="Calibri" w:cs="ComicSansMS"/>
          <w:sz w:val="24"/>
          <w:lang w:val="en-US"/>
        </w:rPr>
      </w:pPr>
      <w:r w:rsidRPr="00164673">
        <w:rPr>
          <w:rFonts w:ascii="Calibri" w:eastAsia="Cambria" w:hAnsi="Calibri" w:cs="ComicSansMS"/>
          <w:sz w:val="24"/>
          <w:lang w:val="en-US"/>
        </w:rPr>
        <w:t xml:space="preserve">First Aid </w:t>
      </w:r>
      <w:r w:rsidR="00100729">
        <w:rPr>
          <w:rFonts w:ascii="Calibri" w:eastAsia="Cambria" w:hAnsi="Calibri" w:cs="ComicSansMS"/>
          <w:sz w:val="24"/>
          <w:lang w:val="en-US"/>
        </w:rPr>
        <w:t>(pe</w:t>
      </w:r>
      <w:r w:rsidR="00F67D37">
        <w:rPr>
          <w:rFonts w:ascii="Calibri" w:eastAsia="Cambria" w:hAnsi="Calibri" w:cs="ComicSansMS"/>
          <w:sz w:val="24"/>
          <w:lang w:val="en-US"/>
        </w:rPr>
        <w:t>diatric )</w:t>
      </w:r>
      <w:r w:rsidR="00100729">
        <w:rPr>
          <w:rFonts w:ascii="Calibri" w:eastAsia="Cambria" w:hAnsi="Calibri" w:cs="ComicSansMS"/>
          <w:sz w:val="24"/>
          <w:lang w:val="en-US"/>
        </w:rPr>
        <w:t xml:space="preserve"> </w:t>
      </w:r>
      <w:r w:rsidRPr="00164673">
        <w:rPr>
          <w:rFonts w:ascii="Calibri" w:eastAsia="Cambria" w:hAnsi="Calibri" w:cs="ComicSansMS"/>
          <w:sz w:val="24"/>
          <w:lang w:val="en-US"/>
        </w:rPr>
        <w:t>in the Outdoors (2 Day)</w:t>
      </w:r>
    </w:p>
    <w:p w14:paraId="2AF90435" w14:textId="77777777" w:rsidR="00EA63A0" w:rsidRDefault="00EA63A0" w:rsidP="0005213F">
      <w:pPr>
        <w:jc w:val="both"/>
        <w:rPr>
          <w:rFonts w:ascii="Calibri" w:eastAsia="Cambria" w:hAnsi="Calibri" w:cs="ComicSansMS"/>
          <w:sz w:val="24"/>
          <w:lang w:val="en-US"/>
        </w:rPr>
      </w:pPr>
      <w:r>
        <w:rPr>
          <w:rFonts w:ascii="Calibri" w:eastAsia="Cambria" w:hAnsi="Calibri" w:cs="ComicSansMS"/>
          <w:sz w:val="24"/>
          <w:lang w:val="en-US"/>
        </w:rPr>
        <w:t>Qualified teacher.</w:t>
      </w:r>
    </w:p>
    <w:p w14:paraId="62B9E860" w14:textId="616AE69E" w:rsidR="0005213F" w:rsidRPr="000F0C49" w:rsidRDefault="0005213F" w:rsidP="0005213F">
      <w:pPr>
        <w:jc w:val="both"/>
        <w:rPr>
          <w:rFonts w:ascii="Calibri" w:hAnsi="Calibri"/>
          <w:sz w:val="24"/>
        </w:rPr>
      </w:pPr>
      <w:r w:rsidRPr="000F0C49">
        <w:rPr>
          <w:rFonts w:ascii="Calibri" w:hAnsi="Calibri"/>
          <w:sz w:val="24"/>
        </w:rPr>
        <w:t>Activities will be supervised by a qualified Forest School Leader (Level 3)</w:t>
      </w:r>
      <w:r>
        <w:rPr>
          <w:rFonts w:ascii="Calibri" w:hAnsi="Calibri"/>
          <w:sz w:val="24"/>
        </w:rPr>
        <w:t>, who is also First Aid qualified</w:t>
      </w:r>
      <w:r w:rsidR="00A818CA">
        <w:rPr>
          <w:rFonts w:ascii="Calibri" w:hAnsi="Calibri"/>
          <w:sz w:val="24"/>
        </w:rPr>
        <w:t xml:space="preserve">. Other </w:t>
      </w:r>
      <w:r w:rsidRPr="000F0C49">
        <w:rPr>
          <w:rFonts w:ascii="Calibri" w:hAnsi="Calibri"/>
          <w:sz w:val="24"/>
        </w:rPr>
        <w:t xml:space="preserve">staff with appropriate </w:t>
      </w:r>
      <w:r w:rsidR="00A818CA">
        <w:rPr>
          <w:rFonts w:ascii="Calibri" w:hAnsi="Calibri"/>
          <w:sz w:val="24"/>
        </w:rPr>
        <w:t xml:space="preserve">experience </w:t>
      </w:r>
      <w:r w:rsidRPr="000F0C49">
        <w:rPr>
          <w:rFonts w:ascii="Calibri" w:hAnsi="Calibri"/>
          <w:sz w:val="24"/>
        </w:rPr>
        <w:t>may also lead activities</w:t>
      </w:r>
      <w:r w:rsidR="00A818CA">
        <w:rPr>
          <w:rFonts w:ascii="Calibri" w:hAnsi="Calibri"/>
          <w:sz w:val="24"/>
        </w:rPr>
        <w:t xml:space="preserve"> under the supervision of the Forest School Leader</w:t>
      </w:r>
      <w:r w:rsidRPr="000F0C49">
        <w:rPr>
          <w:rFonts w:ascii="Calibri" w:hAnsi="Calibri"/>
          <w:sz w:val="24"/>
        </w:rPr>
        <w:t xml:space="preserve">. </w:t>
      </w:r>
    </w:p>
    <w:p w14:paraId="1114980C" w14:textId="77777777" w:rsidR="0005213F" w:rsidRPr="000F0C49" w:rsidRDefault="0005213F" w:rsidP="0005213F">
      <w:pPr>
        <w:jc w:val="both"/>
        <w:rPr>
          <w:rFonts w:ascii="Calibri" w:hAnsi="Calibri"/>
          <w:sz w:val="24"/>
        </w:rPr>
      </w:pPr>
    </w:p>
    <w:p w14:paraId="5E19D0C9" w14:textId="018FE385" w:rsidR="0005213F" w:rsidRPr="000F0C49" w:rsidRDefault="0005213F" w:rsidP="0005213F">
      <w:pPr>
        <w:jc w:val="both"/>
        <w:rPr>
          <w:rFonts w:ascii="Calibri" w:hAnsi="Calibri"/>
          <w:sz w:val="24"/>
        </w:rPr>
      </w:pPr>
      <w:r w:rsidRPr="000F0C49">
        <w:rPr>
          <w:rFonts w:ascii="Calibri" w:hAnsi="Calibri"/>
          <w:b/>
          <w:sz w:val="24"/>
        </w:rPr>
        <w:t>Training of Volunteers</w:t>
      </w:r>
      <w:r w:rsidRPr="000F0C49">
        <w:rPr>
          <w:rFonts w:ascii="Calibri" w:hAnsi="Calibri"/>
          <w:sz w:val="24"/>
        </w:rPr>
        <w:t xml:space="preserve"> </w:t>
      </w:r>
      <w:r w:rsidR="00A818CA">
        <w:rPr>
          <w:rFonts w:ascii="Calibri" w:hAnsi="Calibri"/>
          <w:sz w:val="24"/>
        </w:rPr>
        <w:t>–</w:t>
      </w:r>
      <w:r w:rsidRPr="000F0C49">
        <w:rPr>
          <w:rFonts w:ascii="Calibri" w:hAnsi="Calibri"/>
          <w:sz w:val="24"/>
        </w:rPr>
        <w:t xml:space="preserve"> </w:t>
      </w:r>
      <w:r w:rsidR="00A818CA">
        <w:rPr>
          <w:rFonts w:ascii="Calibri" w:hAnsi="Calibri"/>
          <w:sz w:val="24"/>
        </w:rPr>
        <w:t>V</w:t>
      </w:r>
      <w:r>
        <w:rPr>
          <w:rFonts w:ascii="Calibri" w:hAnsi="Calibri"/>
          <w:sz w:val="24"/>
        </w:rPr>
        <w:t>olunteers</w:t>
      </w:r>
      <w:r w:rsidR="00A818CA">
        <w:rPr>
          <w:rFonts w:ascii="Calibri" w:hAnsi="Calibri"/>
          <w:sz w:val="24"/>
        </w:rPr>
        <w:t xml:space="preserve"> serving on a long-term basis should be</w:t>
      </w:r>
      <w:r>
        <w:rPr>
          <w:rFonts w:ascii="Calibri" w:hAnsi="Calibri"/>
          <w:sz w:val="24"/>
        </w:rPr>
        <w:t xml:space="preserve"> DBS</w:t>
      </w:r>
      <w:r w:rsidRPr="000F0C49">
        <w:rPr>
          <w:rFonts w:ascii="Calibri" w:hAnsi="Calibri"/>
          <w:sz w:val="24"/>
        </w:rPr>
        <w:t xml:space="preserve"> cleared and a copy of the relevant documentation held</w:t>
      </w:r>
      <w:r w:rsidR="00A818CA">
        <w:rPr>
          <w:rFonts w:ascii="Calibri" w:hAnsi="Calibri"/>
          <w:sz w:val="24"/>
        </w:rPr>
        <w:t>in the Single Central Record</w:t>
      </w:r>
      <w:r w:rsidRPr="000F0C49">
        <w:rPr>
          <w:rFonts w:ascii="Calibri" w:hAnsi="Calibri"/>
          <w:sz w:val="24"/>
        </w:rPr>
        <w:t xml:space="preserve">. </w:t>
      </w:r>
      <w:r>
        <w:rPr>
          <w:rFonts w:ascii="Calibri" w:hAnsi="Calibri"/>
          <w:sz w:val="24"/>
        </w:rPr>
        <w:t xml:space="preserve">Volunteers will typically be ‘trusted adults’ who are parents or have been otherwise known to the school for some tlme. </w:t>
      </w:r>
      <w:r w:rsidRPr="000F0C49">
        <w:rPr>
          <w:rFonts w:ascii="Calibri" w:hAnsi="Calibri"/>
          <w:sz w:val="24"/>
        </w:rPr>
        <w:t>Volunteers may come with useful skills and qualifications. The school should encourage volunteers to obtain qualifications if they so wish.</w:t>
      </w:r>
    </w:p>
    <w:p w14:paraId="1F6B935A" w14:textId="77777777" w:rsidR="0005213F" w:rsidRPr="00164673" w:rsidRDefault="0005213F" w:rsidP="0005213F">
      <w:pPr>
        <w:jc w:val="both"/>
        <w:rPr>
          <w:rFonts w:ascii="Calibri" w:hAnsi="Calibri"/>
          <w:b/>
          <w:sz w:val="24"/>
        </w:rPr>
      </w:pPr>
    </w:p>
    <w:p w14:paraId="5F854C04" w14:textId="77777777" w:rsidR="0047373B" w:rsidRDefault="0047373B" w:rsidP="0005213F">
      <w:pPr>
        <w:jc w:val="center"/>
        <w:rPr>
          <w:rFonts w:ascii="Calibri" w:hAnsi="Calibri"/>
          <w:b/>
          <w:sz w:val="28"/>
          <w:szCs w:val="28"/>
        </w:rPr>
      </w:pPr>
    </w:p>
    <w:p w14:paraId="6142A45C" w14:textId="31020C7E" w:rsidR="0005213F" w:rsidRPr="0047373B" w:rsidRDefault="00D2726A" w:rsidP="0005213F">
      <w:pPr>
        <w:jc w:val="center"/>
        <w:rPr>
          <w:rFonts w:ascii="Calibri" w:hAnsi="Calibri"/>
          <w:b/>
          <w:sz w:val="28"/>
          <w:szCs w:val="28"/>
        </w:rPr>
      </w:pPr>
      <w:r>
        <w:rPr>
          <w:rFonts w:ascii="Calibri" w:hAnsi="Calibri"/>
          <w:b/>
          <w:sz w:val="28"/>
          <w:szCs w:val="28"/>
        </w:rPr>
        <w:t>vii</w:t>
      </w:r>
      <w:r w:rsidR="00100729">
        <w:rPr>
          <w:rFonts w:ascii="Calibri" w:hAnsi="Calibri"/>
          <w:b/>
          <w:sz w:val="28"/>
          <w:szCs w:val="28"/>
        </w:rPr>
        <w:t xml:space="preserve">. </w:t>
      </w:r>
      <w:r w:rsidR="0047373B">
        <w:rPr>
          <w:rFonts w:ascii="Calibri" w:hAnsi="Calibri"/>
          <w:b/>
          <w:sz w:val="28"/>
          <w:szCs w:val="28"/>
        </w:rPr>
        <w:t xml:space="preserve">Health &amp; Safety </w:t>
      </w:r>
      <w:r w:rsidR="00100729">
        <w:rPr>
          <w:rFonts w:ascii="Calibri" w:hAnsi="Calibri"/>
          <w:b/>
          <w:sz w:val="28"/>
          <w:szCs w:val="28"/>
        </w:rPr>
        <w:t>Entitlement</w:t>
      </w:r>
    </w:p>
    <w:p w14:paraId="54A835D6" w14:textId="26A4B0CC" w:rsidR="0005213F" w:rsidRDefault="0005213F" w:rsidP="0005213F">
      <w:pPr>
        <w:pStyle w:val="Heading1"/>
        <w:jc w:val="both"/>
        <w:rPr>
          <w:rFonts w:ascii="Calibri" w:hAnsi="Calibri"/>
          <w:b w:val="0"/>
          <w:sz w:val="24"/>
        </w:rPr>
      </w:pPr>
      <w:r w:rsidRPr="000F0C49">
        <w:rPr>
          <w:rFonts w:ascii="Calibri" w:hAnsi="Calibri"/>
          <w:sz w:val="24"/>
        </w:rPr>
        <w:t xml:space="preserve">Child and Vulnerable Persons - </w:t>
      </w:r>
      <w:r w:rsidRPr="000F0C49">
        <w:rPr>
          <w:rFonts w:ascii="Calibri" w:hAnsi="Calibri"/>
          <w:b w:val="0"/>
          <w:sz w:val="24"/>
        </w:rPr>
        <w:t xml:space="preserve">Forest School Leaders, </w:t>
      </w:r>
      <w:r w:rsidR="0047373B">
        <w:rPr>
          <w:rFonts w:ascii="Calibri" w:hAnsi="Calibri"/>
          <w:b w:val="0"/>
          <w:sz w:val="24"/>
        </w:rPr>
        <w:t xml:space="preserve">supporting staff </w:t>
      </w:r>
      <w:r w:rsidRPr="000F0C49">
        <w:rPr>
          <w:rFonts w:ascii="Calibri" w:hAnsi="Calibri"/>
          <w:b w:val="0"/>
          <w:sz w:val="24"/>
        </w:rPr>
        <w:t>and volunteers should regard their duty of care when working with young persons as of the first importance. To ensure all individuals (children, workers, volunteers) are safe and protected the following procedures are to be followed:-</w:t>
      </w:r>
    </w:p>
    <w:p w14:paraId="54263978" w14:textId="77777777" w:rsidR="0005213F" w:rsidRPr="00290055" w:rsidRDefault="0005213F" w:rsidP="0005213F"/>
    <w:p w14:paraId="59778B8E" w14:textId="77777777" w:rsidR="0005213F" w:rsidRPr="000F0C49" w:rsidRDefault="0005213F" w:rsidP="0005213F">
      <w:pPr>
        <w:numPr>
          <w:ilvl w:val="0"/>
          <w:numId w:val="5"/>
        </w:numPr>
        <w:jc w:val="both"/>
        <w:rPr>
          <w:rFonts w:ascii="Calibri" w:hAnsi="Calibri"/>
          <w:sz w:val="24"/>
        </w:rPr>
      </w:pPr>
      <w:r w:rsidRPr="000F0C49">
        <w:rPr>
          <w:rFonts w:ascii="Calibri" w:hAnsi="Calibri"/>
          <w:sz w:val="24"/>
        </w:rPr>
        <w:t>Everyone involved in Forest School is briefed on health and safety, risk assessment of sites and activities. Staff and volunteers should be made aware of the relevant school policies and ensure that they adhere to the guidance contained in them.</w:t>
      </w:r>
    </w:p>
    <w:p w14:paraId="5A31B40E" w14:textId="77777777" w:rsidR="0005213F" w:rsidRPr="000F0C49" w:rsidRDefault="0005213F" w:rsidP="0005213F">
      <w:pPr>
        <w:numPr>
          <w:ilvl w:val="0"/>
          <w:numId w:val="6"/>
        </w:numPr>
        <w:jc w:val="both"/>
        <w:rPr>
          <w:rFonts w:ascii="Calibri" w:hAnsi="Calibri"/>
          <w:sz w:val="24"/>
        </w:rPr>
      </w:pPr>
      <w:r w:rsidRPr="000F0C49">
        <w:rPr>
          <w:rFonts w:ascii="Calibri" w:hAnsi="Calibri"/>
          <w:sz w:val="24"/>
        </w:rPr>
        <w:t xml:space="preserve">Forest School Leaders delivering training will have an enhanced level </w:t>
      </w:r>
      <w:r>
        <w:rPr>
          <w:rFonts w:ascii="Calibri" w:hAnsi="Calibri"/>
          <w:sz w:val="24"/>
        </w:rPr>
        <w:t>DBS</w:t>
      </w:r>
      <w:r w:rsidRPr="000F0C49">
        <w:rPr>
          <w:rFonts w:ascii="Calibri" w:hAnsi="Calibri"/>
          <w:sz w:val="24"/>
        </w:rPr>
        <w:t xml:space="preserve"> check.</w:t>
      </w:r>
      <w:r w:rsidR="0097476C">
        <w:rPr>
          <w:rFonts w:ascii="Calibri" w:hAnsi="Calibri"/>
          <w:sz w:val="24"/>
        </w:rPr>
        <w:t xml:space="preserve"> Any regular volunteer</w:t>
      </w:r>
      <w:r w:rsidRPr="000F0C49">
        <w:rPr>
          <w:rFonts w:ascii="Calibri" w:hAnsi="Calibri"/>
          <w:sz w:val="24"/>
        </w:rPr>
        <w:t xml:space="preserve"> attending Forest School </w:t>
      </w:r>
      <w:r w:rsidR="0097476C">
        <w:rPr>
          <w:rFonts w:ascii="Calibri" w:hAnsi="Calibri"/>
          <w:sz w:val="24"/>
        </w:rPr>
        <w:t xml:space="preserve">should </w:t>
      </w:r>
      <w:r w:rsidRPr="000F0C49">
        <w:rPr>
          <w:rFonts w:ascii="Calibri" w:hAnsi="Calibri"/>
          <w:sz w:val="24"/>
        </w:rPr>
        <w:t xml:space="preserve">be </w:t>
      </w:r>
      <w:r>
        <w:rPr>
          <w:rFonts w:ascii="Calibri" w:hAnsi="Calibri"/>
          <w:sz w:val="24"/>
        </w:rPr>
        <w:t>DBS</w:t>
      </w:r>
      <w:r w:rsidRPr="000F0C49">
        <w:rPr>
          <w:rFonts w:ascii="Calibri" w:hAnsi="Calibri"/>
          <w:sz w:val="24"/>
        </w:rPr>
        <w:t xml:space="preserve"> cleared. Where a community volunteer or parent volunteer does not hold a current </w:t>
      </w:r>
      <w:r>
        <w:rPr>
          <w:rFonts w:ascii="Calibri" w:hAnsi="Calibri"/>
          <w:sz w:val="24"/>
        </w:rPr>
        <w:t>DBS</w:t>
      </w:r>
      <w:r w:rsidRPr="000F0C49">
        <w:rPr>
          <w:rFonts w:ascii="Calibri" w:hAnsi="Calibri"/>
          <w:sz w:val="24"/>
        </w:rPr>
        <w:t xml:space="preserve"> certificate they must not be left unsupervised with children.</w:t>
      </w:r>
    </w:p>
    <w:p w14:paraId="3FD56563" w14:textId="77777777" w:rsidR="0005213F" w:rsidRPr="000F0C49" w:rsidRDefault="0005213F" w:rsidP="0005213F">
      <w:pPr>
        <w:numPr>
          <w:ilvl w:val="0"/>
          <w:numId w:val="7"/>
        </w:numPr>
        <w:jc w:val="both"/>
        <w:rPr>
          <w:rFonts w:ascii="Calibri" w:hAnsi="Calibri"/>
          <w:sz w:val="24"/>
        </w:rPr>
      </w:pPr>
      <w:r w:rsidRPr="000F0C49">
        <w:rPr>
          <w:rFonts w:ascii="Calibri" w:hAnsi="Calibri"/>
          <w:sz w:val="24"/>
        </w:rPr>
        <w:t>Any concerns about a child’s physical or mental well</w:t>
      </w:r>
      <w:r w:rsidR="0097476C">
        <w:rPr>
          <w:rFonts w:ascii="Calibri" w:hAnsi="Calibri"/>
          <w:sz w:val="24"/>
        </w:rPr>
        <w:t>-</w:t>
      </w:r>
      <w:r w:rsidRPr="000F0C49">
        <w:rPr>
          <w:rFonts w:ascii="Calibri" w:hAnsi="Calibri"/>
          <w:sz w:val="24"/>
        </w:rPr>
        <w:t>being should be shared with the school</w:t>
      </w:r>
      <w:r>
        <w:rPr>
          <w:rFonts w:ascii="Calibri" w:hAnsi="Calibri"/>
          <w:sz w:val="24"/>
        </w:rPr>
        <w:t>’</w:t>
      </w:r>
      <w:r w:rsidRPr="000F0C49">
        <w:rPr>
          <w:rFonts w:ascii="Calibri" w:hAnsi="Calibri"/>
          <w:sz w:val="24"/>
        </w:rPr>
        <w:t>s</w:t>
      </w:r>
      <w:r w:rsidR="0097476C">
        <w:rPr>
          <w:rFonts w:ascii="Calibri" w:hAnsi="Calibri"/>
          <w:sz w:val="24"/>
        </w:rPr>
        <w:t xml:space="preserve"> designated Safeguarding Lead</w:t>
      </w:r>
      <w:r w:rsidRPr="000F0C49">
        <w:rPr>
          <w:rFonts w:ascii="Calibri" w:hAnsi="Calibri"/>
          <w:sz w:val="24"/>
        </w:rPr>
        <w:t>, so that the school's child protection procedures can be followed.</w:t>
      </w:r>
    </w:p>
    <w:p w14:paraId="789F5ACE" w14:textId="77777777" w:rsidR="0005213F" w:rsidRPr="000F0C49" w:rsidRDefault="0005213F" w:rsidP="0005213F">
      <w:pPr>
        <w:numPr>
          <w:ilvl w:val="0"/>
          <w:numId w:val="8"/>
        </w:numPr>
        <w:jc w:val="both"/>
        <w:rPr>
          <w:rFonts w:ascii="Calibri" w:hAnsi="Calibri"/>
          <w:sz w:val="24"/>
        </w:rPr>
      </w:pPr>
      <w:r w:rsidRPr="000F0C49">
        <w:rPr>
          <w:rFonts w:ascii="Calibri" w:hAnsi="Calibri"/>
          <w:sz w:val="24"/>
        </w:rPr>
        <w:t>We regard safety and good practice as our highest priority and it is the responsibility of all staff and volunteers to ensure general safety during the activities.</w:t>
      </w:r>
    </w:p>
    <w:p w14:paraId="146B9ADB" w14:textId="77777777" w:rsidR="0005213F" w:rsidRPr="000F0C49" w:rsidRDefault="0005213F" w:rsidP="0005213F">
      <w:pPr>
        <w:numPr>
          <w:ilvl w:val="0"/>
          <w:numId w:val="8"/>
        </w:numPr>
        <w:jc w:val="both"/>
        <w:rPr>
          <w:rFonts w:ascii="Calibri" w:hAnsi="Calibri"/>
          <w:sz w:val="24"/>
        </w:rPr>
      </w:pPr>
      <w:r w:rsidRPr="000F0C49">
        <w:rPr>
          <w:rFonts w:ascii="Calibri" w:hAnsi="Calibri"/>
          <w:sz w:val="24"/>
        </w:rPr>
        <w:t xml:space="preserve">Where the identity of adults may not be known, ID badges should be worn by </w:t>
      </w:r>
      <w:r>
        <w:rPr>
          <w:rFonts w:ascii="Calibri" w:hAnsi="Calibri"/>
          <w:sz w:val="24"/>
        </w:rPr>
        <w:t>the adult provider</w:t>
      </w:r>
      <w:r w:rsidRPr="000F0C49">
        <w:rPr>
          <w:rFonts w:ascii="Calibri" w:hAnsi="Calibri"/>
          <w:sz w:val="24"/>
        </w:rPr>
        <w:t>.</w:t>
      </w:r>
    </w:p>
    <w:p w14:paraId="7F208D82" w14:textId="77777777" w:rsidR="0005213F" w:rsidRPr="000F0C49" w:rsidRDefault="0005213F" w:rsidP="0005213F">
      <w:pPr>
        <w:numPr>
          <w:ilvl w:val="0"/>
          <w:numId w:val="8"/>
        </w:numPr>
        <w:jc w:val="both"/>
        <w:rPr>
          <w:rFonts w:ascii="Calibri" w:hAnsi="Calibri"/>
          <w:sz w:val="24"/>
        </w:rPr>
      </w:pPr>
      <w:r w:rsidRPr="000F0C49">
        <w:rPr>
          <w:rFonts w:ascii="Calibri" w:hAnsi="Calibri"/>
          <w:sz w:val="24"/>
        </w:rPr>
        <w:t xml:space="preserve">Leaders must satisfy themselves that copies of </w:t>
      </w:r>
      <w:r>
        <w:rPr>
          <w:rFonts w:ascii="Calibri" w:hAnsi="Calibri"/>
          <w:sz w:val="24"/>
        </w:rPr>
        <w:t>DBS</w:t>
      </w:r>
      <w:r w:rsidRPr="000F0C49">
        <w:rPr>
          <w:rFonts w:ascii="Calibri" w:hAnsi="Calibri"/>
          <w:sz w:val="24"/>
        </w:rPr>
        <w:t xml:space="preserve"> clearances and the relevant qualifications of volunteers are approved and held</w:t>
      </w:r>
      <w:r w:rsidR="0097476C">
        <w:rPr>
          <w:rFonts w:ascii="Calibri" w:hAnsi="Calibri"/>
          <w:sz w:val="24"/>
        </w:rPr>
        <w:t xml:space="preserve"> in the Single Central Record</w:t>
      </w:r>
      <w:r w:rsidRPr="000F0C49">
        <w:rPr>
          <w:rFonts w:ascii="Calibri" w:hAnsi="Calibri"/>
          <w:sz w:val="24"/>
        </w:rPr>
        <w:t>.</w:t>
      </w:r>
    </w:p>
    <w:p w14:paraId="1EE1BF25" w14:textId="77777777" w:rsidR="0005213F" w:rsidRPr="000F0C49" w:rsidRDefault="0005213F" w:rsidP="0005213F">
      <w:pPr>
        <w:jc w:val="both"/>
        <w:rPr>
          <w:rFonts w:ascii="Calibri" w:hAnsi="Calibri"/>
          <w:sz w:val="24"/>
        </w:rPr>
      </w:pPr>
    </w:p>
    <w:p w14:paraId="14AD535A" w14:textId="77777777" w:rsidR="0005213F" w:rsidRDefault="0005213F" w:rsidP="0005213F">
      <w:pPr>
        <w:jc w:val="center"/>
        <w:rPr>
          <w:rFonts w:ascii="Calibri" w:hAnsi="Calibri"/>
          <w:b/>
          <w:sz w:val="32"/>
        </w:rPr>
      </w:pPr>
    </w:p>
    <w:p w14:paraId="58635286" w14:textId="1B7A8401" w:rsidR="0005213F" w:rsidRDefault="00D2726A" w:rsidP="0005213F">
      <w:pPr>
        <w:jc w:val="center"/>
        <w:rPr>
          <w:rFonts w:ascii="Calibri" w:hAnsi="Calibri"/>
          <w:b/>
          <w:sz w:val="28"/>
          <w:szCs w:val="28"/>
        </w:rPr>
      </w:pPr>
      <w:r>
        <w:rPr>
          <w:rFonts w:ascii="Calibri" w:hAnsi="Calibri"/>
          <w:b/>
          <w:sz w:val="28"/>
          <w:szCs w:val="28"/>
        </w:rPr>
        <w:t>viii</w:t>
      </w:r>
      <w:r w:rsidR="00100729">
        <w:rPr>
          <w:rFonts w:ascii="Calibri" w:hAnsi="Calibri"/>
          <w:b/>
          <w:sz w:val="28"/>
          <w:szCs w:val="28"/>
        </w:rPr>
        <w:t xml:space="preserve">. </w:t>
      </w:r>
      <w:r w:rsidR="0005213F" w:rsidRPr="0097476C">
        <w:rPr>
          <w:rFonts w:ascii="Calibri" w:hAnsi="Calibri"/>
          <w:b/>
          <w:sz w:val="28"/>
          <w:szCs w:val="28"/>
        </w:rPr>
        <w:t>Keeping Parents Informed</w:t>
      </w:r>
    </w:p>
    <w:p w14:paraId="7561CCAC" w14:textId="00554E9D" w:rsidR="0097476C" w:rsidRPr="0097476C" w:rsidRDefault="0097476C" w:rsidP="0097476C">
      <w:pPr>
        <w:jc w:val="both"/>
        <w:rPr>
          <w:rFonts w:ascii="Calibri" w:hAnsi="Calibri"/>
          <w:sz w:val="24"/>
          <w:szCs w:val="24"/>
        </w:rPr>
      </w:pPr>
      <w:r w:rsidRPr="0097476C">
        <w:rPr>
          <w:rFonts w:ascii="Calibri" w:hAnsi="Calibri"/>
          <w:sz w:val="24"/>
          <w:szCs w:val="24"/>
        </w:rPr>
        <w:t>The Forest School programme for the year</w:t>
      </w:r>
      <w:r>
        <w:rPr>
          <w:rFonts w:ascii="Calibri" w:hAnsi="Calibri"/>
          <w:sz w:val="24"/>
          <w:szCs w:val="24"/>
        </w:rPr>
        <w:t xml:space="preserve"> is usually available before the start of the autumn term, together with dates. Once approved this should be posted on the school website. Individual form tutors also keep parents up-to-date on a week by week basis with respect to Forest School planning.</w:t>
      </w:r>
      <w:r w:rsidR="00100729">
        <w:rPr>
          <w:rFonts w:ascii="Calibri" w:hAnsi="Calibri"/>
          <w:sz w:val="24"/>
          <w:szCs w:val="24"/>
        </w:rPr>
        <w:t xml:space="preserve"> The Forest School Handbook should be available on the school website</w:t>
      </w:r>
      <w:r w:rsidR="007A1147">
        <w:rPr>
          <w:rFonts w:ascii="Calibri" w:hAnsi="Calibri"/>
          <w:sz w:val="24"/>
          <w:szCs w:val="24"/>
        </w:rPr>
        <w:t xml:space="preserve"> with a hard copy in the school office</w:t>
      </w:r>
      <w:r w:rsidR="00100729">
        <w:rPr>
          <w:rFonts w:ascii="Calibri" w:hAnsi="Calibri"/>
          <w:sz w:val="24"/>
          <w:szCs w:val="24"/>
        </w:rPr>
        <w:t>.</w:t>
      </w:r>
      <w:r w:rsidR="007A1147">
        <w:rPr>
          <w:rFonts w:ascii="Calibri" w:hAnsi="Calibri"/>
          <w:sz w:val="24"/>
          <w:szCs w:val="24"/>
        </w:rPr>
        <w:t xml:space="preserve"> At the start of each term parents should be remnded of the appropriate clothing for the season.</w:t>
      </w:r>
    </w:p>
    <w:p w14:paraId="43F5D533" w14:textId="77777777" w:rsidR="0005213F" w:rsidRPr="000F0C49" w:rsidRDefault="0005213F" w:rsidP="0005213F">
      <w:pPr>
        <w:rPr>
          <w:rFonts w:ascii="Calibri" w:hAnsi="Calibri"/>
          <w:sz w:val="24"/>
        </w:rPr>
      </w:pPr>
    </w:p>
    <w:p w14:paraId="4900E2F6" w14:textId="200AA812" w:rsidR="0005213F" w:rsidRPr="000F0C49" w:rsidRDefault="0005213F" w:rsidP="0005213F">
      <w:pPr>
        <w:rPr>
          <w:rFonts w:ascii="Calibri" w:hAnsi="Calibri"/>
          <w:sz w:val="24"/>
        </w:rPr>
      </w:pPr>
      <w:r w:rsidRPr="000F0C49">
        <w:rPr>
          <w:rFonts w:ascii="Calibri" w:hAnsi="Calibri"/>
          <w:sz w:val="24"/>
        </w:rPr>
        <w:t xml:space="preserve">Parents of children </w:t>
      </w:r>
      <w:r w:rsidR="0097476C">
        <w:rPr>
          <w:rFonts w:ascii="Calibri" w:hAnsi="Calibri"/>
          <w:sz w:val="24"/>
        </w:rPr>
        <w:t xml:space="preserve">attending any special </w:t>
      </w:r>
      <w:r w:rsidRPr="00F3264B">
        <w:rPr>
          <w:rFonts w:ascii="Calibri" w:hAnsi="Calibri"/>
          <w:i/>
          <w:sz w:val="24"/>
        </w:rPr>
        <w:t>off-site</w:t>
      </w:r>
      <w:r>
        <w:rPr>
          <w:rFonts w:ascii="Calibri" w:hAnsi="Calibri"/>
          <w:sz w:val="24"/>
        </w:rPr>
        <w:t xml:space="preserve"> </w:t>
      </w:r>
      <w:r w:rsidRPr="000F0C49">
        <w:rPr>
          <w:rFonts w:ascii="Calibri" w:hAnsi="Calibri"/>
          <w:sz w:val="24"/>
        </w:rPr>
        <w:t xml:space="preserve">Forest School </w:t>
      </w:r>
      <w:r w:rsidR="00100729">
        <w:rPr>
          <w:rFonts w:ascii="Calibri" w:hAnsi="Calibri"/>
          <w:sz w:val="24"/>
        </w:rPr>
        <w:t xml:space="preserve">are provided with </w:t>
      </w:r>
      <w:r w:rsidRPr="000F0C49">
        <w:rPr>
          <w:rFonts w:ascii="Calibri" w:hAnsi="Calibri"/>
          <w:sz w:val="24"/>
        </w:rPr>
        <w:t xml:space="preserve">the following information: - </w:t>
      </w:r>
    </w:p>
    <w:p w14:paraId="420FE49D" w14:textId="77777777" w:rsidR="0005213F" w:rsidRPr="00F3264B" w:rsidRDefault="0005213F" w:rsidP="0005213F">
      <w:pPr>
        <w:numPr>
          <w:ilvl w:val="0"/>
          <w:numId w:val="13"/>
        </w:numPr>
        <w:rPr>
          <w:rFonts w:ascii="Calibri" w:hAnsi="Calibri"/>
          <w:sz w:val="24"/>
        </w:rPr>
      </w:pPr>
      <w:r w:rsidRPr="000F0C49">
        <w:rPr>
          <w:rFonts w:ascii="Calibri" w:hAnsi="Calibri"/>
          <w:sz w:val="24"/>
        </w:rPr>
        <w:t>Parental Consent form for Forest School activities providing clear information concerning the natur</w:t>
      </w:r>
      <w:r>
        <w:rPr>
          <w:rFonts w:ascii="Calibri" w:hAnsi="Calibri"/>
          <w:sz w:val="24"/>
        </w:rPr>
        <w:t>e and extent of the activities:</w:t>
      </w:r>
    </w:p>
    <w:p w14:paraId="76C22E6D" w14:textId="77777777" w:rsidR="0005213F" w:rsidRDefault="0005213F" w:rsidP="0005213F">
      <w:pPr>
        <w:ind w:left="360"/>
        <w:rPr>
          <w:rFonts w:ascii="Calibri" w:hAnsi="Calibri"/>
          <w:sz w:val="24"/>
        </w:rPr>
      </w:pPr>
      <w:r>
        <w:rPr>
          <w:rFonts w:ascii="Calibri" w:hAnsi="Calibri"/>
          <w:sz w:val="24"/>
        </w:rPr>
        <w:t>t</w:t>
      </w:r>
      <w:r w:rsidRPr="000F0C49">
        <w:rPr>
          <w:rFonts w:ascii="Calibri" w:hAnsi="Calibri"/>
          <w:sz w:val="24"/>
        </w:rPr>
        <w:t xml:space="preserve">o include </w:t>
      </w:r>
      <w:r>
        <w:rPr>
          <w:rFonts w:ascii="Calibri" w:hAnsi="Calibri"/>
          <w:sz w:val="24"/>
        </w:rPr>
        <w:t>–</w:t>
      </w:r>
      <w:r w:rsidRPr="000F0C49">
        <w:rPr>
          <w:rFonts w:ascii="Calibri" w:hAnsi="Calibri"/>
          <w:sz w:val="24"/>
        </w:rPr>
        <w:t xml:space="preserve"> </w:t>
      </w:r>
    </w:p>
    <w:p w14:paraId="127C122C" w14:textId="77777777" w:rsidR="0005213F" w:rsidRPr="00F3264B" w:rsidRDefault="0005213F" w:rsidP="0005213F">
      <w:pPr>
        <w:numPr>
          <w:ilvl w:val="0"/>
          <w:numId w:val="13"/>
        </w:numPr>
        <w:rPr>
          <w:rFonts w:ascii="Calibri" w:hAnsi="Calibri"/>
          <w:sz w:val="24"/>
        </w:rPr>
      </w:pPr>
      <w:r w:rsidRPr="00F3264B">
        <w:rPr>
          <w:rFonts w:ascii="Calibri" w:hAnsi="Calibri"/>
          <w:sz w:val="24"/>
        </w:rPr>
        <w:t>request for information of any significant health issues, dietary issues and details of medication (if information is not already held within school)</w:t>
      </w:r>
      <w:r>
        <w:rPr>
          <w:rFonts w:ascii="Calibri" w:hAnsi="Calibri"/>
          <w:sz w:val="24"/>
        </w:rPr>
        <w:t>,</w:t>
      </w:r>
    </w:p>
    <w:p w14:paraId="3CD1DE27" w14:textId="77777777" w:rsidR="0005213F" w:rsidRPr="000F0C49" w:rsidRDefault="0005213F" w:rsidP="0005213F">
      <w:pPr>
        <w:numPr>
          <w:ilvl w:val="0"/>
          <w:numId w:val="13"/>
        </w:numPr>
        <w:rPr>
          <w:rFonts w:ascii="Calibri" w:hAnsi="Calibri"/>
          <w:sz w:val="24"/>
        </w:rPr>
      </w:pPr>
      <w:r w:rsidRPr="000F0C49">
        <w:rPr>
          <w:rFonts w:ascii="Calibri" w:hAnsi="Calibri"/>
          <w:sz w:val="24"/>
        </w:rPr>
        <w:t xml:space="preserve">A brief outline of the Forest School programme of study and what the </w:t>
      </w:r>
      <w:r>
        <w:rPr>
          <w:rFonts w:ascii="Calibri" w:hAnsi="Calibri"/>
          <w:sz w:val="24"/>
        </w:rPr>
        <w:t>children</w:t>
      </w:r>
      <w:r w:rsidRPr="000F0C49">
        <w:rPr>
          <w:rFonts w:ascii="Calibri" w:hAnsi="Calibri"/>
          <w:sz w:val="24"/>
        </w:rPr>
        <w:t xml:space="preserve"> should expect to a</w:t>
      </w:r>
      <w:r>
        <w:rPr>
          <w:rFonts w:ascii="Calibri" w:hAnsi="Calibri"/>
          <w:sz w:val="24"/>
        </w:rPr>
        <w:t>chieve by completing the course,</w:t>
      </w:r>
    </w:p>
    <w:p w14:paraId="5A445289" w14:textId="77777777" w:rsidR="0005213F" w:rsidRPr="000F0C49" w:rsidRDefault="0005213F" w:rsidP="0005213F">
      <w:pPr>
        <w:numPr>
          <w:ilvl w:val="0"/>
          <w:numId w:val="13"/>
        </w:numPr>
        <w:rPr>
          <w:rFonts w:ascii="Calibri" w:hAnsi="Calibri"/>
          <w:sz w:val="24"/>
        </w:rPr>
      </w:pPr>
      <w:r w:rsidRPr="000F0C49">
        <w:rPr>
          <w:rFonts w:ascii="Calibri" w:hAnsi="Calibri"/>
          <w:sz w:val="24"/>
        </w:rPr>
        <w:t xml:space="preserve">A list of all the kit </w:t>
      </w:r>
      <w:r>
        <w:rPr>
          <w:rFonts w:ascii="Calibri" w:hAnsi="Calibri"/>
          <w:sz w:val="24"/>
        </w:rPr>
        <w:t>children</w:t>
      </w:r>
      <w:r w:rsidRPr="000F0C49">
        <w:rPr>
          <w:rFonts w:ascii="Calibri" w:hAnsi="Calibri"/>
          <w:sz w:val="24"/>
        </w:rPr>
        <w:t xml:space="preserve"> are expected to provide for themselves. This should include advise on appropriate clothing. This includes complete covering of arms and legs, even in the summer.)</w:t>
      </w:r>
    </w:p>
    <w:p w14:paraId="0A1F3FD8" w14:textId="3F4D7242" w:rsidR="0005213F" w:rsidRPr="00F3264B" w:rsidRDefault="0005213F" w:rsidP="0005213F">
      <w:pPr>
        <w:numPr>
          <w:ilvl w:val="0"/>
          <w:numId w:val="13"/>
        </w:numPr>
        <w:rPr>
          <w:rFonts w:ascii="Calibri" w:hAnsi="Calibri"/>
          <w:b/>
          <w:sz w:val="24"/>
        </w:rPr>
      </w:pPr>
      <w:r w:rsidRPr="00F3264B">
        <w:rPr>
          <w:rFonts w:ascii="Calibri" w:hAnsi="Calibri"/>
          <w:b/>
          <w:sz w:val="24"/>
        </w:rPr>
        <w:t>Inform</w:t>
      </w:r>
      <w:r>
        <w:rPr>
          <w:rFonts w:ascii="Calibri" w:hAnsi="Calibri"/>
          <w:b/>
          <w:sz w:val="24"/>
        </w:rPr>
        <w:t>ation concerning ticks and Lyme</w:t>
      </w:r>
      <w:r w:rsidRPr="00F3264B">
        <w:rPr>
          <w:rFonts w:ascii="Calibri" w:hAnsi="Calibri"/>
          <w:b/>
          <w:sz w:val="24"/>
        </w:rPr>
        <w:t xml:space="preserve"> Disease, giving best cur</w:t>
      </w:r>
      <w:r w:rsidR="0047373B">
        <w:rPr>
          <w:rFonts w:ascii="Calibri" w:hAnsi="Calibri"/>
          <w:b/>
          <w:sz w:val="24"/>
        </w:rPr>
        <w:t>rent advice on dealing with ticks</w:t>
      </w:r>
      <w:r w:rsidRPr="00F3264B">
        <w:rPr>
          <w:rFonts w:ascii="Calibri" w:hAnsi="Calibri"/>
          <w:b/>
          <w:sz w:val="24"/>
        </w:rPr>
        <w:t xml:space="preserve"> if found</w:t>
      </w:r>
      <w:r w:rsidR="0047373B">
        <w:rPr>
          <w:rFonts w:ascii="Calibri" w:hAnsi="Calibri"/>
          <w:b/>
          <w:sz w:val="24"/>
        </w:rPr>
        <w:t xml:space="preserve"> on a child’s body</w:t>
      </w:r>
      <w:r w:rsidRPr="00F3264B">
        <w:rPr>
          <w:rFonts w:ascii="Calibri" w:hAnsi="Calibri"/>
          <w:b/>
          <w:sz w:val="24"/>
        </w:rPr>
        <w:t>.</w:t>
      </w:r>
    </w:p>
    <w:p w14:paraId="270F025C" w14:textId="77777777" w:rsidR="0047373B" w:rsidRDefault="0047373B" w:rsidP="0005213F">
      <w:pPr>
        <w:jc w:val="center"/>
        <w:rPr>
          <w:rFonts w:ascii="Calibri" w:hAnsi="Calibri"/>
          <w:b/>
          <w:sz w:val="28"/>
          <w:szCs w:val="28"/>
        </w:rPr>
      </w:pPr>
    </w:p>
    <w:p w14:paraId="2F27A4D7" w14:textId="5CB5E01E" w:rsidR="0005213F" w:rsidRDefault="00D2726A" w:rsidP="0005213F">
      <w:pPr>
        <w:jc w:val="center"/>
        <w:rPr>
          <w:rFonts w:ascii="Calibri" w:hAnsi="Calibri"/>
          <w:sz w:val="28"/>
          <w:szCs w:val="28"/>
        </w:rPr>
      </w:pPr>
      <w:r>
        <w:rPr>
          <w:rFonts w:ascii="Calibri" w:hAnsi="Calibri"/>
          <w:b/>
          <w:sz w:val="28"/>
          <w:szCs w:val="28"/>
        </w:rPr>
        <w:t>ix</w:t>
      </w:r>
      <w:r w:rsidR="00100729">
        <w:rPr>
          <w:rFonts w:ascii="Calibri" w:hAnsi="Calibri"/>
          <w:b/>
          <w:sz w:val="28"/>
          <w:szCs w:val="28"/>
        </w:rPr>
        <w:t xml:space="preserve">. </w:t>
      </w:r>
      <w:r w:rsidR="0005213F" w:rsidRPr="0097476C">
        <w:rPr>
          <w:rFonts w:ascii="Calibri" w:hAnsi="Calibri"/>
          <w:b/>
          <w:sz w:val="28"/>
          <w:szCs w:val="28"/>
        </w:rPr>
        <w:t>Staffing Ratios</w:t>
      </w:r>
      <w:r w:rsidR="0047373B">
        <w:rPr>
          <w:rFonts w:ascii="Calibri" w:hAnsi="Calibri"/>
          <w:sz w:val="28"/>
          <w:szCs w:val="28"/>
        </w:rPr>
        <w:t xml:space="preserve"> </w:t>
      </w:r>
    </w:p>
    <w:p w14:paraId="414FF047" w14:textId="77777777" w:rsidR="0047373B" w:rsidRPr="0097476C" w:rsidRDefault="0047373B" w:rsidP="0005213F">
      <w:pPr>
        <w:jc w:val="center"/>
        <w:rPr>
          <w:rFonts w:ascii="Calibri" w:hAnsi="Calibri"/>
          <w:sz w:val="28"/>
          <w:szCs w:val="28"/>
        </w:rPr>
      </w:pPr>
    </w:p>
    <w:p w14:paraId="1EEB8C79" w14:textId="77777777" w:rsidR="0005213F" w:rsidRDefault="0005213F" w:rsidP="0005213F">
      <w:pPr>
        <w:jc w:val="both"/>
        <w:rPr>
          <w:rFonts w:ascii="Calibri" w:hAnsi="Calibri"/>
          <w:sz w:val="24"/>
        </w:rPr>
      </w:pPr>
      <w:r w:rsidRPr="000F0C49">
        <w:rPr>
          <w:rFonts w:ascii="Calibri" w:hAnsi="Calibri"/>
          <w:sz w:val="24"/>
        </w:rPr>
        <w:t xml:space="preserve">Low staff - pupil ratios and small groups are a </w:t>
      </w:r>
      <w:r>
        <w:rPr>
          <w:rFonts w:ascii="Calibri" w:hAnsi="Calibri"/>
          <w:sz w:val="24"/>
        </w:rPr>
        <w:t xml:space="preserve">vital </w:t>
      </w:r>
      <w:r w:rsidRPr="000F0C49">
        <w:rPr>
          <w:rFonts w:ascii="Calibri" w:hAnsi="Calibri"/>
          <w:sz w:val="24"/>
        </w:rPr>
        <w:t xml:space="preserve">aspect of Forest School &amp; Outdoor Learning and an identified component of its success. This is not only important for safety, but also to enhance the quality of the experience both for staff and children. Children of all abilities enjoy the opportunity to forge new relationships with both adults and their peers and to 'break the mould' of expectations that normally arise in their usual classroom and playground environments. </w:t>
      </w:r>
    </w:p>
    <w:p w14:paraId="4D78B28E" w14:textId="77777777" w:rsidR="0097476C" w:rsidRPr="000F0C49" w:rsidRDefault="0097476C" w:rsidP="0005213F">
      <w:pPr>
        <w:jc w:val="both"/>
        <w:rPr>
          <w:rFonts w:ascii="Calibri" w:hAnsi="Calibri"/>
        </w:rPr>
      </w:pPr>
    </w:p>
    <w:p w14:paraId="2A66DF0F" w14:textId="77777777" w:rsidR="0005213F" w:rsidRDefault="0005213F" w:rsidP="0005213F">
      <w:pPr>
        <w:jc w:val="both"/>
        <w:rPr>
          <w:rFonts w:ascii="Calibri" w:hAnsi="Calibri"/>
          <w:sz w:val="24"/>
        </w:rPr>
      </w:pPr>
      <w:r w:rsidRPr="00290055">
        <w:rPr>
          <w:rFonts w:ascii="Calibri" w:hAnsi="Calibri"/>
          <w:b/>
          <w:sz w:val="24"/>
        </w:rPr>
        <w:t>Off-site</w:t>
      </w:r>
      <w:r>
        <w:rPr>
          <w:rFonts w:ascii="Calibri" w:hAnsi="Calibri"/>
          <w:b/>
          <w:sz w:val="24"/>
        </w:rPr>
        <w:t xml:space="preserve"> ratios</w:t>
      </w:r>
      <w:r w:rsidRPr="00290055">
        <w:rPr>
          <w:rFonts w:ascii="Calibri" w:hAnsi="Calibri"/>
          <w:b/>
          <w:sz w:val="24"/>
        </w:rPr>
        <w:t>.</w:t>
      </w:r>
      <w:r>
        <w:rPr>
          <w:rFonts w:ascii="Calibri" w:hAnsi="Calibri"/>
          <w:sz w:val="24"/>
        </w:rPr>
        <w:t xml:space="preserve"> </w:t>
      </w:r>
      <w:r w:rsidR="0097476C">
        <w:rPr>
          <w:rFonts w:ascii="Calibri" w:hAnsi="Calibri"/>
          <w:sz w:val="24"/>
        </w:rPr>
        <w:t xml:space="preserve">The current </w:t>
      </w:r>
      <w:r>
        <w:rPr>
          <w:rFonts w:ascii="Calibri" w:hAnsi="Calibri"/>
          <w:sz w:val="24"/>
        </w:rPr>
        <w:t>St. Joseph and St. Teresa’s</w:t>
      </w:r>
      <w:r w:rsidRPr="000F0C49">
        <w:rPr>
          <w:rFonts w:ascii="Calibri" w:hAnsi="Calibri"/>
          <w:sz w:val="24"/>
        </w:rPr>
        <w:t xml:space="preserve"> </w:t>
      </w:r>
      <w:r w:rsidR="0097476C">
        <w:rPr>
          <w:rFonts w:ascii="Calibri" w:hAnsi="Calibri"/>
          <w:sz w:val="24"/>
        </w:rPr>
        <w:t>policy in respect of off-site visits will be observed. Members of staff will be alerted ahead of time so that volunteers can be arranged</w:t>
      </w:r>
      <w:r w:rsidR="00073448">
        <w:rPr>
          <w:rFonts w:ascii="Calibri" w:hAnsi="Calibri"/>
          <w:sz w:val="24"/>
        </w:rPr>
        <w:t>.</w:t>
      </w:r>
    </w:p>
    <w:p w14:paraId="47880463" w14:textId="77777777" w:rsidR="00073448" w:rsidRDefault="00073448" w:rsidP="0005213F">
      <w:pPr>
        <w:jc w:val="both"/>
        <w:rPr>
          <w:rFonts w:ascii="Calibri" w:hAnsi="Calibri"/>
          <w:sz w:val="24"/>
        </w:rPr>
      </w:pPr>
      <w:r>
        <w:rPr>
          <w:rFonts w:ascii="Calibri" w:hAnsi="Calibri"/>
          <w:sz w:val="24"/>
        </w:rPr>
        <w:t>Off-site visits usually involve the entire class. Activities will reflect the large size of the group.</w:t>
      </w:r>
    </w:p>
    <w:p w14:paraId="481D1DCF" w14:textId="77777777" w:rsidR="0097476C" w:rsidRDefault="0097476C" w:rsidP="0005213F">
      <w:pPr>
        <w:jc w:val="both"/>
        <w:rPr>
          <w:rFonts w:ascii="Calibri" w:hAnsi="Calibri"/>
          <w:sz w:val="24"/>
        </w:rPr>
      </w:pPr>
    </w:p>
    <w:p w14:paraId="200D71DB" w14:textId="5960C2D7" w:rsidR="0005213F" w:rsidRPr="000F0C49" w:rsidRDefault="0005213F" w:rsidP="0005213F">
      <w:pPr>
        <w:jc w:val="both"/>
        <w:rPr>
          <w:rFonts w:ascii="Calibri" w:hAnsi="Calibri"/>
          <w:sz w:val="24"/>
        </w:rPr>
      </w:pPr>
      <w:r w:rsidRPr="00290055">
        <w:rPr>
          <w:rFonts w:ascii="Calibri" w:hAnsi="Calibri"/>
          <w:b/>
          <w:sz w:val="24"/>
        </w:rPr>
        <w:t>On-site</w:t>
      </w:r>
      <w:r>
        <w:rPr>
          <w:rFonts w:ascii="Calibri" w:hAnsi="Calibri"/>
          <w:b/>
          <w:sz w:val="24"/>
        </w:rPr>
        <w:t xml:space="preserve"> ratios</w:t>
      </w:r>
      <w:r w:rsidRPr="00290055">
        <w:rPr>
          <w:rFonts w:ascii="Calibri" w:hAnsi="Calibri"/>
          <w:b/>
          <w:sz w:val="24"/>
        </w:rPr>
        <w:t>.</w:t>
      </w:r>
      <w:r w:rsidRPr="000F0C49">
        <w:rPr>
          <w:rFonts w:ascii="Calibri" w:hAnsi="Calibri"/>
          <w:sz w:val="24"/>
        </w:rPr>
        <w:t xml:space="preserve"> When on site the </w:t>
      </w:r>
      <w:r w:rsidR="00FF7E52">
        <w:rPr>
          <w:rFonts w:ascii="Calibri" w:hAnsi="Calibri"/>
          <w:sz w:val="24"/>
        </w:rPr>
        <w:t xml:space="preserve">typical </w:t>
      </w:r>
      <w:r w:rsidR="00073448">
        <w:rPr>
          <w:rFonts w:ascii="Calibri" w:hAnsi="Calibri"/>
          <w:sz w:val="24"/>
        </w:rPr>
        <w:t>ratio will be 1:15</w:t>
      </w:r>
      <w:r w:rsidRPr="000F0C49">
        <w:rPr>
          <w:rFonts w:ascii="Calibri" w:hAnsi="Calibri"/>
          <w:sz w:val="24"/>
        </w:rPr>
        <w:t xml:space="preserve"> for </w:t>
      </w:r>
      <w:r w:rsidR="00FF7E52">
        <w:rPr>
          <w:rFonts w:ascii="Calibri" w:hAnsi="Calibri"/>
          <w:sz w:val="24"/>
        </w:rPr>
        <w:t xml:space="preserve">low-hazard </w:t>
      </w:r>
      <w:r w:rsidRPr="000F0C49">
        <w:rPr>
          <w:rFonts w:ascii="Calibri" w:hAnsi="Calibri"/>
          <w:sz w:val="24"/>
        </w:rPr>
        <w:t>activities</w:t>
      </w:r>
      <w:r w:rsidR="00FF7E52">
        <w:rPr>
          <w:rFonts w:ascii="Calibri" w:hAnsi="Calibri"/>
          <w:sz w:val="24"/>
        </w:rPr>
        <w:t>. When</w:t>
      </w:r>
      <w:r w:rsidRPr="000F0C49">
        <w:rPr>
          <w:rFonts w:ascii="Calibri" w:hAnsi="Calibri"/>
          <w:sz w:val="24"/>
        </w:rPr>
        <w:t xml:space="preserve"> </w:t>
      </w:r>
      <w:r w:rsidR="00FF7E52">
        <w:rPr>
          <w:rFonts w:ascii="Calibri" w:hAnsi="Calibri"/>
          <w:sz w:val="24"/>
        </w:rPr>
        <w:t>sharp tools are being used the guidelines for each specific too will be followed</w:t>
      </w:r>
      <w:r w:rsidR="00073448">
        <w:rPr>
          <w:rFonts w:ascii="Calibri" w:hAnsi="Calibri"/>
          <w:sz w:val="24"/>
        </w:rPr>
        <w:t>. A 1:2</w:t>
      </w:r>
      <w:r w:rsidRPr="000F0C49">
        <w:rPr>
          <w:rFonts w:ascii="Calibri" w:hAnsi="Calibri"/>
          <w:sz w:val="24"/>
        </w:rPr>
        <w:t xml:space="preserve"> ratio is required, for example for </w:t>
      </w:r>
      <w:r w:rsidR="00073448">
        <w:rPr>
          <w:rFonts w:ascii="Calibri" w:hAnsi="Calibri"/>
          <w:sz w:val="24"/>
        </w:rPr>
        <w:t>bow saws</w:t>
      </w:r>
      <w:r w:rsidRPr="000F0C49">
        <w:rPr>
          <w:rFonts w:ascii="Calibri" w:hAnsi="Calibri"/>
          <w:sz w:val="24"/>
        </w:rPr>
        <w:t xml:space="preserve">. Where </w:t>
      </w:r>
      <w:r>
        <w:rPr>
          <w:rFonts w:ascii="Calibri" w:hAnsi="Calibri"/>
          <w:sz w:val="24"/>
        </w:rPr>
        <w:t>children</w:t>
      </w:r>
      <w:r w:rsidRPr="000F0C49">
        <w:rPr>
          <w:rFonts w:ascii="Calibri" w:hAnsi="Calibri"/>
          <w:sz w:val="24"/>
        </w:rPr>
        <w:t xml:space="preserve"> have been specifically identified as 'at risk', a 1:1 ratio may be necessary depending on the risk assessment. These ratios do not apply to the use of sharp tools or other higher risk activities, where the ratio</w:t>
      </w:r>
      <w:r w:rsidR="00073448">
        <w:rPr>
          <w:rFonts w:ascii="Calibri" w:hAnsi="Calibri"/>
          <w:sz w:val="24"/>
        </w:rPr>
        <w:t>s indicated in the handbook will</w:t>
      </w:r>
      <w:r w:rsidRPr="000F0C49">
        <w:rPr>
          <w:rFonts w:ascii="Calibri" w:hAnsi="Calibri"/>
          <w:sz w:val="24"/>
        </w:rPr>
        <w:t xml:space="preserve"> be applied. (see 'Tools' section.) </w:t>
      </w:r>
    </w:p>
    <w:p w14:paraId="7A05ADF4" w14:textId="77777777" w:rsidR="00513F6F" w:rsidRDefault="00513F6F" w:rsidP="0005213F">
      <w:pPr>
        <w:jc w:val="center"/>
        <w:rPr>
          <w:rFonts w:ascii="Calibri" w:hAnsi="Calibri"/>
          <w:b/>
          <w:sz w:val="28"/>
          <w:szCs w:val="28"/>
        </w:rPr>
      </w:pPr>
    </w:p>
    <w:p w14:paraId="701F954F" w14:textId="77777777" w:rsidR="00FF7E52" w:rsidRDefault="00FF7E52" w:rsidP="0005213F">
      <w:pPr>
        <w:jc w:val="center"/>
        <w:rPr>
          <w:rFonts w:ascii="Calibri" w:hAnsi="Calibri"/>
          <w:b/>
          <w:sz w:val="28"/>
          <w:szCs w:val="28"/>
        </w:rPr>
      </w:pPr>
    </w:p>
    <w:p w14:paraId="06AFE46D" w14:textId="77777777" w:rsidR="00FF7E52" w:rsidRDefault="00FF7E52" w:rsidP="0005213F">
      <w:pPr>
        <w:jc w:val="center"/>
        <w:rPr>
          <w:rFonts w:ascii="Calibri" w:hAnsi="Calibri"/>
          <w:b/>
          <w:sz w:val="28"/>
          <w:szCs w:val="28"/>
        </w:rPr>
      </w:pPr>
    </w:p>
    <w:p w14:paraId="24DACC4B" w14:textId="77777777" w:rsidR="00FF7E52" w:rsidRDefault="00FF7E52" w:rsidP="0005213F">
      <w:pPr>
        <w:jc w:val="center"/>
        <w:rPr>
          <w:rFonts w:ascii="Calibri" w:hAnsi="Calibri"/>
          <w:b/>
          <w:sz w:val="28"/>
          <w:szCs w:val="28"/>
        </w:rPr>
      </w:pPr>
    </w:p>
    <w:p w14:paraId="78DC108A" w14:textId="77777777" w:rsidR="00FF7E52" w:rsidRDefault="00FF7E52" w:rsidP="0005213F">
      <w:pPr>
        <w:jc w:val="center"/>
        <w:rPr>
          <w:rFonts w:ascii="Calibri" w:hAnsi="Calibri"/>
          <w:b/>
          <w:sz w:val="28"/>
          <w:szCs w:val="28"/>
        </w:rPr>
      </w:pPr>
    </w:p>
    <w:p w14:paraId="58031E5B" w14:textId="35D82F24" w:rsidR="0005213F" w:rsidRPr="0047373B" w:rsidRDefault="00D2726A" w:rsidP="0005213F">
      <w:pPr>
        <w:jc w:val="center"/>
        <w:rPr>
          <w:rFonts w:ascii="Calibri" w:hAnsi="Calibri"/>
          <w:b/>
          <w:sz w:val="28"/>
          <w:szCs w:val="28"/>
        </w:rPr>
      </w:pPr>
      <w:r>
        <w:rPr>
          <w:rFonts w:ascii="Calibri" w:hAnsi="Calibri"/>
          <w:b/>
          <w:sz w:val="28"/>
          <w:szCs w:val="28"/>
        </w:rPr>
        <w:t>x</w:t>
      </w:r>
      <w:r w:rsidR="007A1147">
        <w:rPr>
          <w:rFonts w:ascii="Calibri" w:hAnsi="Calibri"/>
          <w:b/>
          <w:sz w:val="28"/>
          <w:szCs w:val="28"/>
        </w:rPr>
        <w:t>. Record - keeping</w:t>
      </w:r>
    </w:p>
    <w:p w14:paraId="0AB07A34" w14:textId="77777777" w:rsidR="00073448" w:rsidRDefault="00073448" w:rsidP="0005213F">
      <w:pPr>
        <w:jc w:val="both"/>
        <w:rPr>
          <w:rFonts w:ascii="Calibri" w:hAnsi="Calibri"/>
          <w:i/>
          <w:sz w:val="24"/>
        </w:rPr>
      </w:pPr>
    </w:p>
    <w:p w14:paraId="2F4CDB02" w14:textId="5C58B2FA" w:rsidR="00073448" w:rsidRDefault="00073448" w:rsidP="0005213F">
      <w:pPr>
        <w:jc w:val="both"/>
        <w:rPr>
          <w:rFonts w:ascii="Calibri" w:hAnsi="Calibri"/>
          <w:sz w:val="24"/>
        </w:rPr>
      </w:pPr>
      <w:r>
        <w:rPr>
          <w:rFonts w:ascii="Calibri" w:hAnsi="Calibri"/>
          <w:sz w:val="24"/>
        </w:rPr>
        <w:t xml:space="preserve">1. Teachers will make the Forest School Leader aware of any evidence they may need to gather in respect of learning goals or other assessment targets. </w:t>
      </w:r>
    </w:p>
    <w:p w14:paraId="327AA575" w14:textId="77777777" w:rsidR="00073448" w:rsidRDefault="00073448" w:rsidP="0005213F">
      <w:pPr>
        <w:jc w:val="both"/>
        <w:rPr>
          <w:rFonts w:ascii="Calibri" w:hAnsi="Calibri"/>
          <w:sz w:val="24"/>
        </w:rPr>
      </w:pPr>
    </w:p>
    <w:p w14:paraId="262A4928" w14:textId="430D37A0" w:rsidR="00073448" w:rsidRDefault="00073448" w:rsidP="0005213F">
      <w:pPr>
        <w:jc w:val="both"/>
        <w:rPr>
          <w:rFonts w:ascii="Calibri" w:hAnsi="Calibri"/>
          <w:sz w:val="24"/>
        </w:rPr>
      </w:pPr>
      <w:r>
        <w:rPr>
          <w:rFonts w:ascii="Calibri" w:hAnsi="Calibri"/>
          <w:sz w:val="24"/>
        </w:rPr>
        <w:t xml:space="preserve">As part of </w:t>
      </w:r>
      <w:r w:rsidR="00FF7E52">
        <w:rPr>
          <w:rFonts w:ascii="Calibri" w:hAnsi="Calibri"/>
          <w:sz w:val="24"/>
        </w:rPr>
        <w:t>s</w:t>
      </w:r>
      <w:r>
        <w:rPr>
          <w:rFonts w:ascii="Calibri" w:hAnsi="Calibri"/>
          <w:sz w:val="24"/>
        </w:rPr>
        <w:t>afeguarding procedure the Forest School Leader does not photograph children but may photograph their work.</w:t>
      </w:r>
    </w:p>
    <w:p w14:paraId="3F453A3B" w14:textId="77777777" w:rsidR="00073448" w:rsidRDefault="00073448" w:rsidP="0005213F">
      <w:pPr>
        <w:jc w:val="both"/>
        <w:rPr>
          <w:rFonts w:ascii="Calibri" w:hAnsi="Calibri"/>
          <w:sz w:val="24"/>
        </w:rPr>
      </w:pPr>
    </w:p>
    <w:p w14:paraId="5DD7B3D6" w14:textId="77777777" w:rsidR="0005213F" w:rsidRPr="000E7082" w:rsidRDefault="000E7082" w:rsidP="0005213F">
      <w:pPr>
        <w:jc w:val="both"/>
        <w:rPr>
          <w:rFonts w:ascii="Calibri" w:hAnsi="Calibri"/>
          <w:sz w:val="24"/>
        </w:rPr>
      </w:pPr>
      <w:r>
        <w:rPr>
          <w:rFonts w:ascii="Calibri" w:hAnsi="Calibri"/>
          <w:sz w:val="24"/>
        </w:rPr>
        <w:t>2. In some instances the class teacher may request that specific information in respect of progress is gathered for individual pupils or a group. The Forest School Leader will support all monitoring requested by the class teacher.</w:t>
      </w:r>
    </w:p>
    <w:p w14:paraId="371B00BE" w14:textId="77777777" w:rsidR="0005213F" w:rsidRPr="000F0C49" w:rsidRDefault="0005213F" w:rsidP="0005213F">
      <w:pPr>
        <w:jc w:val="both"/>
        <w:rPr>
          <w:rFonts w:ascii="Calibri" w:hAnsi="Calibri"/>
          <w:b/>
          <w:sz w:val="24"/>
        </w:rPr>
      </w:pPr>
    </w:p>
    <w:p w14:paraId="21F8575C" w14:textId="4320CB9D" w:rsidR="0005213F" w:rsidRPr="000F0C49" w:rsidRDefault="0005213F" w:rsidP="0005213F">
      <w:pPr>
        <w:jc w:val="both"/>
        <w:rPr>
          <w:rFonts w:ascii="Calibri" w:hAnsi="Calibri"/>
          <w:sz w:val="24"/>
        </w:rPr>
      </w:pPr>
      <w:r>
        <w:rPr>
          <w:rFonts w:ascii="Calibri" w:hAnsi="Calibri"/>
          <w:b/>
          <w:sz w:val="24"/>
        </w:rPr>
        <w:t>3</w:t>
      </w:r>
      <w:r w:rsidRPr="000F0C49">
        <w:rPr>
          <w:rFonts w:ascii="Calibri" w:hAnsi="Calibri"/>
          <w:b/>
          <w:sz w:val="24"/>
        </w:rPr>
        <w:t>. Outdoor Session Diary</w:t>
      </w:r>
      <w:r w:rsidRPr="000F0C49">
        <w:rPr>
          <w:rFonts w:ascii="Calibri" w:hAnsi="Calibri"/>
          <w:sz w:val="24"/>
        </w:rPr>
        <w:t xml:space="preserve">. A record of all activities </w:t>
      </w:r>
      <w:r w:rsidR="007A1147">
        <w:rPr>
          <w:rFonts w:ascii="Calibri" w:hAnsi="Calibri"/>
          <w:sz w:val="24"/>
        </w:rPr>
        <w:t xml:space="preserve">will be </w:t>
      </w:r>
      <w:r w:rsidRPr="000F0C49">
        <w:rPr>
          <w:rFonts w:ascii="Calibri" w:hAnsi="Calibri"/>
          <w:sz w:val="24"/>
        </w:rPr>
        <w:t>in the form of lesson plans.</w:t>
      </w:r>
    </w:p>
    <w:p w14:paraId="4F3C3232" w14:textId="77777777" w:rsidR="0005213F" w:rsidRPr="000F0C49" w:rsidRDefault="0005213F" w:rsidP="0005213F">
      <w:pPr>
        <w:jc w:val="both"/>
        <w:rPr>
          <w:rFonts w:ascii="Calibri" w:hAnsi="Calibri"/>
          <w:sz w:val="24"/>
        </w:rPr>
      </w:pPr>
    </w:p>
    <w:p w14:paraId="535E96D5" w14:textId="77777777" w:rsidR="0005213F" w:rsidRPr="000F0C49" w:rsidRDefault="0005213F" w:rsidP="0005213F">
      <w:pPr>
        <w:jc w:val="both"/>
        <w:rPr>
          <w:rFonts w:ascii="Calibri" w:hAnsi="Calibri"/>
        </w:rPr>
      </w:pPr>
    </w:p>
    <w:p w14:paraId="1448A611" w14:textId="77777777" w:rsidR="000E7082" w:rsidRDefault="000E7082" w:rsidP="0005213F">
      <w:pPr>
        <w:jc w:val="center"/>
        <w:rPr>
          <w:rFonts w:ascii="Calibri" w:hAnsi="Calibri"/>
          <w:b/>
          <w:sz w:val="32"/>
        </w:rPr>
      </w:pPr>
    </w:p>
    <w:p w14:paraId="421798F7" w14:textId="18A273FA" w:rsidR="0005213F" w:rsidRPr="001D51F5" w:rsidRDefault="00D2726A" w:rsidP="0005213F">
      <w:pPr>
        <w:jc w:val="center"/>
        <w:rPr>
          <w:rFonts w:ascii="Calibri" w:hAnsi="Calibri"/>
          <w:b/>
          <w:sz w:val="28"/>
          <w:szCs w:val="28"/>
        </w:rPr>
      </w:pPr>
      <w:r>
        <w:rPr>
          <w:rFonts w:ascii="Calibri" w:hAnsi="Calibri"/>
          <w:b/>
          <w:sz w:val="28"/>
          <w:szCs w:val="28"/>
        </w:rPr>
        <w:t xml:space="preserve"> xi</w:t>
      </w:r>
      <w:r w:rsidR="007A1147" w:rsidRPr="001D51F5">
        <w:rPr>
          <w:rFonts w:ascii="Calibri" w:hAnsi="Calibri"/>
          <w:b/>
          <w:sz w:val="28"/>
          <w:szCs w:val="28"/>
        </w:rPr>
        <w:t xml:space="preserve">. </w:t>
      </w:r>
      <w:r w:rsidR="0005213F" w:rsidRPr="001D51F5">
        <w:rPr>
          <w:rFonts w:ascii="Calibri" w:hAnsi="Calibri"/>
          <w:b/>
          <w:sz w:val="28"/>
          <w:szCs w:val="28"/>
        </w:rPr>
        <w:t xml:space="preserve">Behaviour </w:t>
      </w:r>
    </w:p>
    <w:p w14:paraId="1E541DD0" w14:textId="77777777" w:rsidR="000E7082" w:rsidRPr="0031067C" w:rsidRDefault="000E7082" w:rsidP="0005213F">
      <w:pPr>
        <w:jc w:val="center"/>
        <w:rPr>
          <w:rFonts w:ascii="Calibri" w:hAnsi="Calibri"/>
          <w:b/>
          <w:sz w:val="32"/>
        </w:rPr>
      </w:pPr>
    </w:p>
    <w:p w14:paraId="1C08857D" w14:textId="35D26798" w:rsidR="0005213F" w:rsidRPr="002732F2" w:rsidRDefault="0005213F" w:rsidP="0005213F">
      <w:pPr>
        <w:jc w:val="both"/>
        <w:rPr>
          <w:rFonts w:ascii="Calibri" w:hAnsi="Calibri"/>
          <w:sz w:val="24"/>
        </w:rPr>
      </w:pPr>
      <w:r>
        <w:rPr>
          <w:rFonts w:ascii="Calibri" w:hAnsi="Calibri"/>
          <w:sz w:val="24"/>
        </w:rPr>
        <w:t>T</w:t>
      </w:r>
      <w:r w:rsidRPr="002732F2">
        <w:rPr>
          <w:rFonts w:ascii="Calibri" w:hAnsi="Calibri"/>
          <w:sz w:val="24"/>
        </w:rPr>
        <w:t>he normal expectations of pupil behaviour within school, both towards staff and each other</w:t>
      </w:r>
      <w:r>
        <w:rPr>
          <w:rFonts w:ascii="Calibri" w:hAnsi="Calibri"/>
          <w:sz w:val="24"/>
        </w:rPr>
        <w:t xml:space="preserve"> applies</w:t>
      </w:r>
      <w:r w:rsidRPr="002732F2">
        <w:rPr>
          <w:rFonts w:ascii="Calibri" w:hAnsi="Calibri"/>
          <w:sz w:val="24"/>
        </w:rPr>
        <w:t>. Forest School &amp; O</w:t>
      </w:r>
      <w:r w:rsidR="007A1147">
        <w:rPr>
          <w:rFonts w:ascii="Calibri" w:hAnsi="Calibri"/>
          <w:sz w:val="24"/>
        </w:rPr>
        <w:t>utdoor Learning is part of the</w:t>
      </w:r>
      <w:r w:rsidRPr="002732F2">
        <w:rPr>
          <w:rFonts w:ascii="Calibri" w:hAnsi="Calibri"/>
          <w:sz w:val="24"/>
        </w:rPr>
        <w:t xml:space="preserve"> normal school day.</w:t>
      </w:r>
    </w:p>
    <w:p w14:paraId="0DF5C67C" w14:textId="77777777" w:rsidR="0005213F" w:rsidRPr="002732F2" w:rsidRDefault="0005213F" w:rsidP="0005213F">
      <w:pPr>
        <w:jc w:val="both"/>
        <w:rPr>
          <w:rFonts w:ascii="Calibri" w:hAnsi="Calibri"/>
          <w:sz w:val="24"/>
        </w:rPr>
      </w:pPr>
    </w:p>
    <w:p w14:paraId="28CC2DC2" w14:textId="77777777" w:rsidR="0005213F" w:rsidRPr="002732F2" w:rsidRDefault="0005213F" w:rsidP="0005213F">
      <w:pPr>
        <w:jc w:val="both"/>
        <w:rPr>
          <w:rFonts w:ascii="Calibri" w:hAnsi="Calibri"/>
          <w:sz w:val="24"/>
        </w:rPr>
      </w:pPr>
      <w:r w:rsidRPr="002732F2">
        <w:rPr>
          <w:rFonts w:ascii="Calibri" w:hAnsi="Calibri"/>
          <w:sz w:val="24"/>
        </w:rPr>
        <w:t xml:space="preserve">There are extended rules specifically with regard to Forest School, which must be made </w:t>
      </w:r>
      <w:r w:rsidR="000E7082">
        <w:rPr>
          <w:rFonts w:ascii="Calibri" w:hAnsi="Calibri"/>
          <w:sz w:val="24"/>
        </w:rPr>
        <w:t xml:space="preserve">clear </w:t>
      </w:r>
      <w:r w:rsidRPr="002732F2">
        <w:rPr>
          <w:rFonts w:ascii="Calibri" w:hAnsi="Calibri"/>
          <w:sz w:val="24"/>
        </w:rPr>
        <w:t xml:space="preserve">to the children from the first session. The key safety rules </w:t>
      </w:r>
      <w:r w:rsidR="000E7082">
        <w:rPr>
          <w:rFonts w:ascii="Calibri" w:hAnsi="Calibri"/>
          <w:sz w:val="24"/>
        </w:rPr>
        <w:t xml:space="preserve">for the activity </w:t>
      </w:r>
      <w:r w:rsidRPr="002732F2">
        <w:rPr>
          <w:rFonts w:ascii="Calibri" w:hAnsi="Calibri"/>
          <w:sz w:val="24"/>
        </w:rPr>
        <w:t xml:space="preserve">must be rehearsed with the </w:t>
      </w:r>
      <w:r>
        <w:rPr>
          <w:rFonts w:ascii="Calibri" w:hAnsi="Calibri"/>
          <w:sz w:val="24"/>
        </w:rPr>
        <w:t>children</w:t>
      </w:r>
      <w:r w:rsidRPr="002732F2">
        <w:rPr>
          <w:rFonts w:ascii="Calibri" w:hAnsi="Calibri"/>
          <w:sz w:val="24"/>
        </w:rPr>
        <w:t xml:space="preserve"> at the start of </w:t>
      </w:r>
      <w:r w:rsidR="000E7082">
        <w:rPr>
          <w:rFonts w:ascii="Calibri" w:hAnsi="Calibri"/>
          <w:sz w:val="24"/>
        </w:rPr>
        <w:t xml:space="preserve">the </w:t>
      </w:r>
      <w:r w:rsidRPr="002732F2">
        <w:rPr>
          <w:rFonts w:ascii="Calibri" w:hAnsi="Calibri"/>
          <w:sz w:val="24"/>
        </w:rPr>
        <w:t>session.</w:t>
      </w:r>
    </w:p>
    <w:p w14:paraId="63DD0683" w14:textId="77777777" w:rsidR="007A1147" w:rsidRDefault="007A1147" w:rsidP="0005213F">
      <w:pPr>
        <w:jc w:val="both"/>
        <w:rPr>
          <w:rFonts w:ascii="Calibri" w:hAnsi="Calibri"/>
          <w:sz w:val="24"/>
        </w:rPr>
      </w:pPr>
    </w:p>
    <w:p w14:paraId="0837E4E2" w14:textId="7DC2CF53" w:rsidR="0005213F" w:rsidRDefault="0005213F" w:rsidP="0005213F">
      <w:pPr>
        <w:jc w:val="both"/>
        <w:rPr>
          <w:rFonts w:ascii="Calibri" w:hAnsi="Calibri"/>
          <w:sz w:val="24"/>
        </w:rPr>
      </w:pPr>
      <w:r w:rsidRPr="002732F2">
        <w:rPr>
          <w:rFonts w:ascii="Calibri" w:hAnsi="Calibri"/>
          <w:sz w:val="24"/>
          <w:u w:val="single"/>
        </w:rPr>
        <w:t xml:space="preserve">Behaviour </w:t>
      </w:r>
      <w:r w:rsidR="000E7082">
        <w:rPr>
          <w:rFonts w:ascii="Calibri" w:hAnsi="Calibri"/>
          <w:sz w:val="24"/>
          <w:u w:val="single"/>
        </w:rPr>
        <w:t xml:space="preserve">cannot </w:t>
      </w:r>
      <w:r w:rsidRPr="002732F2">
        <w:rPr>
          <w:rFonts w:ascii="Calibri" w:hAnsi="Calibri"/>
          <w:sz w:val="24"/>
          <w:u w:val="single"/>
        </w:rPr>
        <w:t xml:space="preserve">be </w:t>
      </w:r>
      <w:r w:rsidR="000E7082">
        <w:rPr>
          <w:rFonts w:ascii="Calibri" w:hAnsi="Calibri"/>
          <w:sz w:val="24"/>
          <w:u w:val="single"/>
        </w:rPr>
        <w:t xml:space="preserve">permitted </w:t>
      </w:r>
      <w:r w:rsidRPr="002732F2">
        <w:rPr>
          <w:rFonts w:ascii="Calibri" w:hAnsi="Calibri"/>
          <w:sz w:val="24"/>
          <w:u w:val="single"/>
        </w:rPr>
        <w:t>which puts children at significant risk</w:t>
      </w:r>
      <w:r>
        <w:rPr>
          <w:rFonts w:ascii="Calibri" w:hAnsi="Calibri"/>
          <w:sz w:val="24"/>
          <w:u w:val="single"/>
        </w:rPr>
        <w:t xml:space="preserve"> of harm</w:t>
      </w:r>
      <w:r w:rsidR="001F2B37">
        <w:rPr>
          <w:rFonts w:ascii="Calibri" w:hAnsi="Calibri"/>
          <w:sz w:val="24"/>
          <w:u w:val="single"/>
        </w:rPr>
        <w:t>ing themselves of others</w:t>
      </w:r>
      <w:r w:rsidRPr="002732F2">
        <w:rPr>
          <w:rFonts w:ascii="Calibri" w:hAnsi="Calibri"/>
          <w:sz w:val="24"/>
          <w:u w:val="single"/>
        </w:rPr>
        <w:t>.</w:t>
      </w:r>
      <w:r w:rsidRPr="002732F2">
        <w:rPr>
          <w:rFonts w:ascii="Calibri" w:hAnsi="Calibri"/>
          <w:sz w:val="24"/>
        </w:rPr>
        <w:t xml:space="preserve"> </w:t>
      </w:r>
    </w:p>
    <w:p w14:paraId="6354547E" w14:textId="77777777" w:rsidR="000E7082" w:rsidRPr="002732F2" w:rsidRDefault="000E7082" w:rsidP="0005213F">
      <w:pPr>
        <w:jc w:val="both"/>
        <w:rPr>
          <w:rFonts w:ascii="Calibri" w:hAnsi="Calibri"/>
          <w:sz w:val="24"/>
        </w:rPr>
      </w:pPr>
    </w:p>
    <w:p w14:paraId="353A4DED" w14:textId="77777777" w:rsidR="0005213F" w:rsidRPr="002732F2" w:rsidRDefault="0005213F" w:rsidP="0005213F">
      <w:pPr>
        <w:jc w:val="both"/>
        <w:rPr>
          <w:rFonts w:ascii="Calibri" w:hAnsi="Calibri"/>
          <w:sz w:val="24"/>
        </w:rPr>
      </w:pPr>
      <w:r w:rsidRPr="002732F2">
        <w:rPr>
          <w:rFonts w:ascii="Calibri" w:hAnsi="Calibri"/>
          <w:sz w:val="24"/>
        </w:rPr>
        <w:t xml:space="preserve">It is expected that children will benefit from their time </w:t>
      </w:r>
      <w:r>
        <w:rPr>
          <w:rFonts w:ascii="Calibri" w:hAnsi="Calibri"/>
          <w:sz w:val="24"/>
        </w:rPr>
        <w:t xml:space="preserve">at </w:t>
      </w:r>
      <w:r w:rsidRPr="002732F2">
        <w:rPr>
          <w:rFonts w:ascii="Calibri" w:hAnsi="Calibri"/>
          <w:sz w:val="24"/>
        </w:rPr>
        <w:t>Forest School. Persistent unacceptable behaviour is an indica</w:t>
      </w:r>
      <w:r>
        <w:rPr>
          <w:rFonts w:ascii="Calibri" w:hAnsi="Calibri"/>
          <w:sz w:val="24"/>
        </w:rPr>
        <w:t xml:space="preserve">tor that the child is not </w:t>
      </w:r>
      <w:r w:rsidRPr="002732F2">
        <w:rPr>
          <w:rFonts w:ascii="Calibri" w:hAnsi="Calibri"/>
          <w:sz w:val="24"/>
        </w:rPr>
        <w:t xml:space="preserve">benefiting from the experience and withdrawal should be considered on the basis of the observed negative outcomes.  </w:t>
      </w:r>
    </w:p>
    <w:p w14:paraId="18CC4302" w14:textId="77777777" w:rsidR="0005213F" w:rsidRPr="002732F2" w:rsidRDefault="0005213F" w:rsidP="0005213F">
      <w:pPr>
        <w:jc w:val="both"/>
        <w:rPr>
          <w:rFonts w:ascii="Calibri" w:hAnsi="Calibri"/>
          <w:sz w:val="24"/>
        </w:rPr>
      </w:pPr>
    </w:p>
    <w:p w14:paraId="6F336942" w14:textId="5F9E27EB" w:rsidR="0005213F" w:rsidRDefault="0005213F" w:rsidP="0005213F">
      <w:pPr>
        <w:jc w:val="both"/>
        <w:rPr>
          <w:rFonts w:ascii="Calibri" w:hAnsi="Calibri"/>
          <w:sz w:val="24"/>
        </w:rPr>
      </w:pPr>
      <w:r w:rsidRPr="002732F2">
        <w:rPr>
          <w:rFonts w:ascii="Calibri" w:hAnsi="Calibri"/>
          <w:sz w:val="24"/>
        </w:rPr>
        <w:t>Children should understand that Forest School activities are only possible if they  participate safely and abide by the key safety rules at all times.</w:t>
      </w:r>
    </w:p>
    <w:p w14:paraId="2259F866" w14:textId="77777777" w:rsidR="000E7082" w:rsidRDefault="000E7082" w:rsidP="0005213F">
      <w:pPr>
        <w:jc w:val="both"/>
        <w:rPr>
          <w:rFonts w:ascii="Calibri" w:hAnsi="Calibri"/>
          <w:sz w:val="24"/>
        </w:rPr>
      </w:pPr>
    </w:p>
    <w:p w14:paraId="709B186D" w14:textId="00E251FF" w:rsidR="000E7082" w:rsidRPr="008F68FD" w:rsidRDefault="000E7082" w:rsidP="0005213F">
      <w:pPr>
        <w:jc w:val="both"/>
        <w:rPr>
          <w:rFonts w:ascii="Calibri" w:hAnsi="Calibri"/>
          <w:b/>
          <w:sz w:val="24"/>
        </w:rPr>
      </w:pPr>
      <w:r w:rsidRPr="008F68FD">
        <w:rPr>
          <w:rFonts w:ascii="Calibri" w:hAnsi="Calibri"/>
          <w:b/>
          <w:sz w:val="24"/>
        </w:rPr>
        <w:t xml:space="preserve">The </w:t>
      </w:r>
      <w:r w:rsidR="00497224" w:rsidRPr="008F68FD">
        <w:rPr>
          <w:rFonts w:ascii="Calibri" w:hAnsi="Calibri"/>
          <w:b/>
          <w:sz w:val="24"/>
        </w:rPr>
        <w:t xml:space="preserve">10 </w:t>
      </w:r>
      <w:r w:rsidRPr="008F68FD">
        <w:rPr>
          <w:rFonts w:ascii="Calibri" w:hAnsi="Calibri"/>
          <w:b/>
          <w:sz w:val="24"/>
        </w:rPr>
        <w:t>day-to-day</w:t>
      </w:r>
      <w:r w:rsidR="008F68FD" w:rsidRPr="008F68FD">
        <w:rPr>
          <w:rFonts w:ascii="Calibri" w:hAnsi="Calibri"/>
          <w:b/>
          <w:sz w:val="24"/>
        </w:rPr>
        <w:t xml:space="preserve"> Forest School safety rules.</w:t>
      </w:r>
    </w:p>
    <w:p w14:paraId="0904F05B" w14:textId="77777777" w:rsidR="000E7082" w:rsidRDefault="000E7082" w:rsidP="0005213F">
      <w:pPr>
        <w:jc w:val="both"/>
        <w:rPr>
          <w:rFonts w:ascii="Calibri" w:hAnsi="Calibri"/>
          <w:sz w:val="24"/>
        </w:rPr>
      </w:pPr>
    </w:p>
    <w:p w14:paraId="1D85961F" w14:textId="5C3F9B6A" w:rsidR="000E7082" w:rsidRDefault="000E7082" w:rsidP="0005213F">
      <w:pPr>
        <w:jc w:val="both"/>
        <w:rPr>
          <w:rFonts w:ascii="Calibri" w:hAnsi="Calibri"/>
          <w:sz w:val="24"/>
        </w:rPr>
      </w:pPr>
      <w:r>
        <w:rPr>
          <w:rFonts w:ascii="Calibri" w:hAnsi="Calibri"/>
          <w:sz w:val="24"/>
        </w:rPr>
        <w:t>1.</w:t>
      </w:r>
      <w:r w:rsidR="00497224">
        <w:rPr>
          <w:rFonts w:ascii="Calibri" w:hAnsi="Calibri"/>
          <w:sz w:val="24"/>
        </w:rPr>
        <w:t xml:space="preserve"> Listen to </w:t>
      </w:r>
      <w:r w:rsidR="001F2B37">
        <w:rPr>
          <w:rFonts w:ascii="Calibri" w:hAnsi="Calibri"/>
          <w:sz w:val="24"/>
        </w:rPr>
        <w:t xml:space="preserve">all </w:t>
      </w:r>
      <w:r w:rsidR="00497224">
        <w:rPr>
          <w:rFonts w:ascii="Calibri" w:hAnsi="Calibri"/>
          <w:sz w:val="24"/>
        </w:rPr>
        <w:t>safety instructions and follow them.</w:t>
      </w:r>
    </w:p>
    <w:p w14:paraId="28DCEC8B" w14:textId="0ECD25E4" w:rsidR="00497224" w:rsidRDefault="00497224" w:rsidP="0005213F">
      <w:pPr>
        <w:jc w:val="both"/>
        <w:rPr>
          <w:rFonts w:ascii="Calibri" w:hAnsi="Calibri"/>
          <w:sz w:val="24"/>
        </w:rPr>
      </w:pPr>
      <w:r>
        <w:rPr>
          <w:rFonts w:ascii="Calibri" w:hAnsi="Calibri"/>
          <w:sz w:val="24"/>
        </w:rPr>
        <w:t xml:space="preserve">2. </w:t>
      </w:r>
      <w:r w:rsidR="008F68FD">
        <w:rPr>
          <w:rFonts w:ascii="Calibri" w:hAnsi="Calibri"/>
          <w:sz w:val="24"/>
        </w:rPr>
        <w:t xml:space="preserve">Don’t run </w:t>
      </w:r>
      <w:r>
        <w:rPr>
          <w:rFonts w:ascii="Calibri" w:hAnsi="Calibri"/>
          <w:sz w:val="24"/>
        </w:rPr>
        <w:t>in the Forest School area.</w:t>
      </w:r>
    </w:p>
    <w:p w14:paraId="3E6B5CB3" w14:textId="77777777" w:rsidR="00497224" w:rsidRDefault="00497224" w:rsidP="0005213F">
      <w:pPr>
        <w:jc w:val="both"/>
        <w:rPr>
          <w:rFonts w:ascii="Calibri" w:hAnsi="Calibri"/>
          <w:sz w:val="24"/>
        </w:rPr>
      </w:pPr>
      <w:r>
        <w:rPr>
          <w:rFonts w:ascii="Calibri" w:hAnsi="Calibri"/>
          <w:sz w:val="24"/>
        </w:rPr>
        <w:t>3. Do not enter the Fire Area when a fire is lit. Walk round it.</w:t>
      </w:r>
    </w:p>
    <w:p w14:paraId="37D00E74" w14:textId="72FA288C" w:rsidR="00497224" w:rsidRDefault="00497224" w:rsidP="0005213F">
      <w:pPr>
        <w:jc w:val="both"/>
        <w:rPr>
          <w:rFonts w:ascii="Calibri" w:hAnsi="Calibri"/>
          <w:sz w:val="24"/>
        </w:rPr>
      </w:pPr>
      <w:r>
        <w:rPr>
          <w:rFonts w:ascii="Calibri" w:hAnsi="Calibri"/>
          <w:sz w:val="24"/>
        </w:rPr>
        <w:t>4. Never throw anything.</w:t>
      </w:r>
      <w:r w:rsidR="0047373B">
        <w:rPr>
          <w:rFonts w:ascii="Calibri" w:hAnsi="Calibri"/>
          <w:sz w:val="24"/>
        </w:rPr>
        <w:t xml:space="preserve"> Never throw anything into the fire.</w:t>
      </w:r>
    </w:p>
    <w:p w14:paraId="43C7404C" w14:textId="101F31BA" w:rsidR="00497224" w:rsidRDefault="00497224" w:rsidP="0005213F">
      <w:pPr>
        <w:jc w:val="both"/>
        <w:rPr>
          <w:rFonts w:ascii="Calibri" w:hAnsi="Calibri"/>
          <w:sz w:val="24"/>
        </w:rPr>
      </w:pPr>
      <w:r>
        <w:rPr>
          <w:rFonts w:ascii="Calibri" w:hAnsi="Calibri"/>
          <w:sz w:val="24"/>
        </w:rPr>
        <w:t xml:space="preserve">5. </w:t>
      </w:r>
      <w:r w:rsidR="001F2B37">
        <w:rPr>
          <w:rFonts w:ascii="Calibri" w:hAnsi="Calibri"/>
          <w:sz w:val="24"/>
        </w:rPr>
        <w:t xml:space="preserve">Never run </w:t>
      </w:r>
      <w:r>
        <w:rPr>
          <w:rFonts w:ascii="Calibri" w:hAnsi="Calibri"/>
          <w:sz w:val="24"/>
        </w:rPr>
        <w:t>when carrying tools</w:t>
      </w:r>
      <w:r w:rsidR="008F68FD">
        <w:rPr>
          <w:rFonts w:ascii="Calibri" w:hAnsi="Calibri"/>
          <w:sz w:val="24"/>
        </w:rPr>
        <w:t xml:space="preserve"> or materials</w:t>
      </w:r>
      <w:r>
        <w:rPr>
          <w:rFonts w:ascii="Calibri" w:hAnsi="Calibri"/>
          <w:sz w:val="24"/>
        </w:rPr>
        <w:t>. Carry it so you won’t fall on it.</w:t>
      </w:r>
    </w:p>
    <w:p w14:paraId="4DFA7A60" w14:textId="17C37135" w:rsidR="00497224" w:rsidRDefault="00497224" w:rsidP="0005213F">
      <w:pPr>
        <w:jc w:val="both"/>
        <w:rPr>
          <w:rFonts w:ascii="Calibri" w:hAnsi="Calibri"/>
          <w:sz w:val="24"/>
        </w:rPr>
      </w:pPr>
      <w:r>
        <w:rPr>
          <w:rFonts w:ascii="Calibri" w:hAnsi="Calibri"/>
          <w:sz w:val="24"/>
        </w:rPr>
        <w:t xml:space="preserve">6. Don’t stand </w:t>
      </w:r>
      <w:r w:rsidR="001F2B37">
        <w:rPr>
          <w:rFonts w:ascii="Calibri" w:hAnsi="Calibri"/>
          <w:sz w:val="24"/>
        </w:rPr>
        <w:t xml:space="preserve">or play </w:t>
      </w:r>
      <w:r>
        <w:rPr>
          <w:rFonts w:ascii="Calibri" w:hAnsi="Calibri"/>
          <w:sz w:val="24"/>
        </w:rPr>
        <w:t>on the logs or log stumps.</w:t>
      </w:r>
    </w:p>
    <w:p w14:paraId="61DBE7B5" w14:textId="6D1BDD6C" w:rsidR="0047373B" w:rsidRDefault="001F2B37" w:rsidP="0005213F">
      <w:pPr>
        <w:jc w:val="both"/>
        <w:rPr>
          <w:rFonts w:ascii="Calibri" w:hAnsi="Calibri"/>
          <w:sz w:val="24"/>
        </w:rPr>
      </w:pPr>
      <w:r>
        <w:rPr>
          <w:rFonts w:ascii="Calibri" w:hAnsi="Calibri"/>
          <w:sz w:val="24"/>
        </w:rPr>
        <w:t>7</w:t>
      </w:r>
      <w:r w:rsidR="0047373B">
        <w:rPr>
          <w:rFonts w:ascii="Calibri" w:hAnsi="Calibri"/>
          <w:sz w:val="24"/>
        </w:rPr>
        <w:t xml:space="preserve">. Never use tools or materials </w:t>
      </w:r>
      <w:r w:rsidR="00FF7E52">
        <w:rPr>
          <w:rFonts w:ascii="Calibri" w:hAnsi="Calibri"/>
          <w:sz w:val="24"/>
        </w:rPr>
        <w:t xml:space="preserve">such as sticks </w:t>
      </w:r>
      <w:r w:rsidR="0047373B">
        <w:rPr>
          <w:rFonts w:ascii="Calibri" w:hAnsi="Calibri"/>
          <w:sz w:val="24"/>
        </w:rPr>
        <w:t>as a weapon, even in fun.</w:t>
      </w:r>
    </w:p>
    <w:p w14:paraId="7F958D81" w14:textId="6F6689B0" w:rsidR="008F68FD" w:rsidRDefault="001F2B37" w:rsidP="0005213F">
      <w:pPr>
        <w:jc w:val="both"/>
        <w:rPr>
          <w:rFonts w:ascii="Calibri" w:hAnsi="Calibri"/>
          <w:sz w:val="24"/>
        </w:rPr>
      </w:pPr>
      <w:r>
        <w:rPr>
          <w:rFonts w:ascii="Calibri" w:hAnsi="Calibri"/>
          <w:sz w:val="24"/>
        </w:rPr>
        <w:t>8</w:t>
      </w:r>
      <w:r w:rsidR="008F68FD">
        <w:rPr>
          <w:rFonts w:ascii="Calibri" w:hAnsi="Calibri"/>
          <w:sz w:val="24"/>
        </w:rPr>
        <w:t>. Leave tools and materials in a safe, seen place – not on the ground.</w:t>
      </w:r>
    </w:p>
    <w:p w14:paraId="6DA3A601" w14:textId="2EA071EF" w:rsidR="008F68FD" w:rsidRDefault="001F2B37" w:rsidP="0005213F">
      <w:pPr>
        <w:jc w:val="both"/>
        <w:rPr>
          <w:rFonts w:ascii="Calibri" w:hAnsi="Calibri"/>
          <w:sz w:val="24"/>
        </w:rPr>
      </w:pPr>
      <w:r>
        <w:rPr>
          <w:rFonts w:ascii="Calibri" w:hAnsi="Calibri"/>
          <w:sz w:val="24"/>
        </w:rPr>
        <w:t>9</w:t>
      </w:r>
      <w:r w:rsidR="008F68FD">
        <w:rPr>
          <w:rFonts w:ascii="Calibri" w:hAnsi="Calibri"/>
          <w:sz w:val="24"/>
        </w:rPr>
        <w:t>. Take care not to damage plants or wildlife.</w:t>
      </w:r>
    </w:p>
    <w:p w14:paraId="0F3A1730" w14:textId="18C2BF0A" w:rsidR="001F2B37" w:rsidRPr="002732F2" w:rsidRDefault="001F2B37" w:rsidP="0005213F">
      <w:pPr>
        <w:jc w:val="both"/>
        <w:rPr>
          <w:rFonts w:ascii="Calibri" w:hAnsi="Calibri"/>
          <w:sz w:val="24"/>
        </w:rPr>
      </w:pPr>
      <w:r>
        <w:rPr>
          <w:rFonts w:ascii="Calibri" w:hAnsi="Calibri"/>
          <w:sz w:val="24"/>
        </w:rPr>
        <w:t xml:space="preserve">10. </w:t>
      </w:r>
      <w:r w:rsidR="0030728C">
        <w:rPr>
          <w:rFonts w:ascii="Calibri" w:hAnsi="Calibri"/>
          <w:sz w:val="24"/>
        </w:rPr>
        <w:t>Never pick and eat berries, nuts or mushrooms – even if you know what they are.</w:t>
      </w:r>
    </w:p>
    <w:p w14:paraId="2CA4FDA7" w14:textId="77777777" w:rsidR="0005213F" w:rsidRPr="000F0C49" w:rsidRDefault="0005213F" w:rsidP="0005213F">
      <w:pPr>
        <w:jc w:val="both"/>
        <w:rPr>
          <w:rFonts w:ascii="Calibri" w:hAnsi="Calibri"/>
        </w:rPr>
      </w:pPr>
    </w:p>
    <w:p w14:paraId="50A3AE88" w14:textId="77777777" w:rsidR="0005213F" w:rsidRDefault="0005213F" w:rsidP="0005213F">
      <w:pPr>
        <w:widowControl w:val="0"/>
        <w:autoSpaceDE w:val="0"/>
        <w:autoSpaceDN w:val="0"/>
        <w:adjustRightInd w:val="0"/>
        <w:jc w:val="both"/>
        <w:rPr>
          <w:rFonts w:ascii="Calibri" w:eastAsia="Cambria" w:hAnsi="Calibri" w:cs="ComicSansMS"/>
          <w:b/>
          <w:bCs/>
          <w:color w:val="000000"/>
          <w:sz w:val="24"/>
          <w:szCs w:val="24"/>
          <w:lang w:val="en-US"/>
        </w:rPr>
      </w:pPr>
    </w:p>
    <w:p w14:paraId="326B8075" w14:textId="77777777" w:rsidR="0005213F" w:rsidRPr="005076D4" w:rsidRDefault="0005213F" w:rsidP="0005213F">
      <w:pPr>
        <w:widowControl w:val="0"/>
        <w:autoSpaceDE w:val="0"/>
        <w:autoSpaceDN w:val="0"/>
        <w:adjustRightInd w:val="0"/>
        <w:jc w:val="both"/>
        <w:rPr>
          <w:rFonts w:ascii="Calibri" w:eastAsia="Cambria" w:hAnsi="Calibri" w:cs="ComicSansMS"/>
          <w:b/>
          <w:bCs/>
          <w:color w:val="000000"/>
          <w:sz w:val="24"/>
          <w:szCs w:val="24"/>
          <w:lang w:val="en-US"/>
        </w:rPr>
      </w:pPr>
      <w:r w:rsidRPr="005076D4">
        <w:rPr>
          <w:rFonts w:ascii="Calibri" w:eastAsia="Cambria" w:hAnsi="Calibri" w:cs="ComicSansMS"/>
          <w:b/>
          <w:bCs/>
          <w:color w:val="000000"/>
          <w:sz w:val="24"/>
          <w:szCs w:val="24"/>
          <w:lang w:val="en-US"/>
        </w:rPr>
        <w:t>The Role of the Forest School Leader</w:t>
      </w:r>
      <w:r w:rsidR="000E7082">
        <w:rPr>
          <w:rFonts w:ascii="Calibri" w:eastAsia="Cambria" w:hAnsi="Calibri" w:cs="ComicSansMS"/>
          <w:b/>
          <w:bCs/>
          <w:color w:val="000000"/>
          <w:sz w:val="24"/>
          <w:szCs w:val="24"/>
          <w:lang w:val="en-US"/>
        </w:rPr>
        <w:t xml:space="preserve"> in maintaining appropriate behaviour</w:t>
      </w:r>
    </w:p>
    <w:p w14:paraId="612BD54E" w14:textId="77777777" w:rsidR="0005213F" w:rsidRPr="005076D4" w:rsidRDefault="0005213F" w:rsidP="0005213F">
      <w:pPr>
        <w:widowControl w:val="0"/>
        <w:autoSpaceDE w:val="0"/>
        <w:autoSpaceDN w:val="0"/>
        <w:adjustRightInd w:val="0"/>
        <w:jc w:val="both"/>
        <w:rPr>
          <w:rFonts w:ascii="Calibri" w:eastAsia="Cambria" w:hAnsi="Calibri" w:cs="ComicSansMS"/>
          <w:color w:val="000000"/>
          <w:sz w:val="24"/>
          <w:szCs w:val="23"/>
          <w:lang w:val="en-US"/>
        </w:rPr>
      </w:pPr>
      <w:r w:rsidRPr="005076D4">
        <w:rPr>
          <w:rFonts w:ascii="Calibri" w:eastAsia="Cambria" w:hAnsi="Calibri" w:cs="ComicSansMS"/>
          <w:color w:val="000000"/>
          <w:sz w:val="24"/>
          <w:szCs w:val="23"/>
          <w:lang w:val="en-US"/>
        </w:rPr>
        <w:t>The Forest School Leader will:</w:t>
      </w:r>
    </w:p>
    <w:p w14:paraId="69A2F224" w14:textId="77777777" w:rsidR="0005213F" w:rsidRPr="005076D4" w:rsidRDefault="0005213F" w:rsidP="0005213F">
      <w:pPr>
        <w:widowControl w:val="0"/>
        <w:autoSpaceDE w:val="0"/>
        <w:autoSpaceDN w:val="0"/>
        <w:adjustRightInd w:val="0"/>
        <w:jc w:val="both"/>
        <w:rPr>
          <w:rFonts w:ascii="Calibri" w:eastAsia="Cambria" w:hAnsi="Calibri" w:cs="ComicSansMS"/>
          <w:color w:val="000000"/>
          <w:sz w:val="24"/>
          <w:szCs w:val="23"/>
          <w:lang w:val="en-US"/>
        </w:rPr>
      </w:pPr>
      <w:r w:rsidRPr="005076D4">
        <w:rPr>
          <w:rFonts w:ascii="Calibri" w:eastAsia="Cambria" w:hAnsi="Calibri" w:cs="ComicSansMS"/>
          <w:color w:val="000000"/>
          <w:sz w:val="24"/>
          <w:szCs w:val="22"/>
          <w:lang w:val="en-US"/>
        </w:rPr>
        <w:t xml:space="preserve">• </w:t>
      </w:r>
      <w:r w:rsidRPr="005076D4">
        <w:rPr>
          <w:rFonts w:ascii="Calibri" w:eastAsia="Cambria" w:hAnsi="Calibri" w:cs="ComicSansMS"/>
          <w:color w:val="000000"/>
          <w:sz w:val="24"/>
          <w:szCs w:val="23"/>
          <w:lang w:val="en-US"/>
        </w:rPr>
        <w:t>Create a positive environment which encourages and reinforces caring, nurturing and acceptable behaviour towards one another, the environment and equipment</w:t>
      </w:r>
    </w:p>
    <w:p w14:paraId="2B3042FE" w14:textId="77777777" w:rsidR="0005213F" w:rsidRPr="005076D4" w:rsidRDefault="0005213F" w:rsidP="0005213F">
      <w:pPr>
        <w:widowControl w:val="0"/>
        <w:autoSpaceDE w:val="0"/>
        <w:autoSpaceDN w:val="0"/>
        <w:adjustRightInd w:val="0"/>
        <w:jc w:val="both"/>
        <w:rPr>
          <w:rFonts w:ascii="Calibri" w:eastAsia="Cambria" w:hAnsi="Calibri" w:cs="ComicSansMS"/>
          <w:color w:val="000000"/>
          <w:sz w:val="24"/>
          <w:szCs w:val="23"/>
          <w:lang w:val="en-US"/>
        </w:rPr>
      </w:pPr>
      <w:r w:rsidRPr="005076D4">
        <w:rPr>
          <w:rFonts w:ascii="Calibri" w:eastAsia="Cambria" w:hAnsi="Calibri" w:cs="ComicSansMS"/>
          <w:color w:val="000000"/>
          <w:sz w:val="24"/>
          <w:szCs w:val="22"/>
          <w:lang w:val="en-US"/>
        </w:rPr>
        <w:t xml:space="preserve">• </w:t>
      </w:r>
      <w:r w:rsidRPr="005076D4">
        <w:rPr>
          <w:rFonts w:ascii="Calibri" w:eastAsia="Cambria" w:hAnsi="Calibri" w:cs="ComicSansMS"/>
          <w:color w:val="000000"/>
          <w:sz w:val="24"/>
          <w:szCs w:val="23"/>
          <w:lang w:val="en-US"/>
        </w:rPr>
        <w:t>Promote effective relationships in which all are accepted, valued and treated equally</w:t>
      </w:r>
    </w:p>
    <w:p w14:paraId="7586E409" w14:textId="77777777" w:rsidR="0005213F" w:rsidRPr="005076D4" w:rsidRDefault="0005213F" w:rsidP="0005213F">
      <w:pPr>
        <w:widowControl w:val="0"/>
        <w:autoSpaceDE w:val="0"/>
        <w:autoSpaceDN w:val="0"/>
        <w:adjustRightInd w:val="0"/>
        <w:jc w:val="both"/>
        <w:rPr>
          <w:rFonts w:ascii="Calibri" w:eastAsia="Cambria" w:hAnsi="Calibri" w:cs="ComicSansMS"/>
          <w:color w:val="000000"/>
          <w:sz w:val="24"/>
          <w:szCs w:val="23"/>
          <w:lang w:val="en-US"/>
        </w:rPr>
      </w:pPr>
      <w:r w:rsidRPr="005076D4">
        <w:rPr>
          <w:rFonts w:ascii="Calibri" w:eastAsia="Cambria" w:hAnsi="Calibri" w:cs="ComicSansMS"/>
          <w:color w:val="000000"/>
          <w:sz w:val="24"/>
          <w:szCs w:val="22"/>
          <w:lang w:val="en-US"/>
        </w:rPr>
        <w:t xml:space="preserve">• </w:t>
      </w:r>
      <w:r w:rsidRPr="005076D4">
        <w:rPr>
          <w:rFonts w:ascii="Calibri" w:eastAsia="Cambria" w:hAnsi="Calibri" w:cs="ComicSansMS"/>
          <w:color w:val="000000"/>
          <w:sz w:val="24"/>
          <w:szCs w:val="23"/>
          <w:lang w:val="en-US"/>
        </w:rPr>
        <w:t>Be mindful of the need to maintain safety at all times</w:t>
      </w:r>
    </w:p>
    <w:p w14:paraId="52E71E56" w14:textId="77777777" w:rsidR="0005213F" w:rsidRPr="005076D4" w:rsidRDefault="0005213F" w:rsidP="0005213F">
      <w:pPr>
        <w:widowControl w:val="0"/>
        <w:autoSpaceDE w:val="0"/>
        <w:autoSpaceDN w:val="0"/>
        <w:adjustRightInd w:val="0"/>
        <w:jc w:val="both"/>
        <w:rPr>
          <w:rFonts w:ascii="Calibri" w:eastAsia="Cambria" w:hAnsi="Calibri" w:cs="ComicSansMS"/>
          <w:color w:val="000000"/>
          <w:sz w:val="24"/>
          <w:szCs w:val="23"/>
          <w:lang w:val="en-US"/>
        </w:rPr>
      </w:pPr>
      <w:r w:rsidRPr="005076D4">
        <w:rPr>
          <w:rFonts w:ascii="Calibri" w:eastAsia="Cambria" w:hAnsi="Calibri" w:cs="ComicSansMS"/>
          <w:color w:val="000000"/>
          <w:sz w:val="24"/>
          <w:szCs w:val="22"/>
          <w:lang w:val="en-US"/>
        </w:rPr>
        <w:t xml:space="preserve">• </w:t>
      </w:r>
      <w:r w:rsidRPr="005076D4">
        <w:rPr>
          <w:rFonts w:ascii="Calibri" w:eastAsia="Cambria" w:hAnsi="Calibri" w:cs="ComicSansMS"/>
          <w:color w:val="000000"/>
          <w:sz w:val="24"/>
          <w:szCs w:val="23"/>
          <w:lang w:val="en-US"/>
        </w:rPr>
        <w:t>Establish clearly defined standards of behaviour</w:t>
      </w:r>
    </w:p>
    <w:p w14:paraId="0783A6D5" w14:textId="77777777" w:rsidR="0005213F" w:rsidRPr="005076D4" w:rsidRDefault="0005213F" w:rsidP="0005213F">
      <w:pPr>
        <w:widowControl w:val="0"/>
        <w:autoSpaceDE w:val="0"/>
        <w:autoSpaceDN w:val="0"/>
        <w:adjustRightInd w:val="0"/>
        <w:jc w:val="both"/>
        <w:rPr>
          <w:rFonts w:ascii="Calibri" w:eastAsia="Cambria" w:hAnsi="Calibri" w:cs="ComicSansMS"/>
          <w:color w:val="000000"/>
          <w:sz w:val="24"/>
          <w:szCs w:val="23"/>
          <w:lang w:val="en-US"/>
        </w:rPr>
      </w:pPr>
      <w:r w:rsidRPr="005076D4">
        <w:rPr>
          <w:rFonts w:ascii="Calibri" w:eastAsia="Cambria" w:hAnsi="Calibri" w:cs="ComicSansMS"/>
          <w:color w:val="000000"/>
          <w:sz w:val="24"/>
          <w:szCs w:val="22"/>
          <w:lang w:val="en-US"/>
        </w:rPr>
        <w:t xml:space="preserve">• </w:t>
      </w:r>
      <w:r w:rsidRPr="005076D4">
        <w:rPr>
          <w:rFonts w:ascii="Calibri" w:eastAsia="Cambria" w:hAnsi="Calibri" w:cs="ComicSansMS"/>
          <w:color w:val="000000"/>
          <w:sz w:val="24"/>
          <w:szCs w:val="23"/>
          <w:lang w:val="en-US"/>
        </w:rPr>
        <w:t>Provide a positive role model for all children and volunteers</w:t>
      </w:r>
    </w:p>
    <w:p w14:paraId="60A3E7D5" w14:textId="77777777" w:rsidR="00497224" w:rsidRPr="005076D4" w:rsidRDefault="0005213F" w:rsidP="00497224">
      <w:pPr>
        <w:widowControl w:val="0"/>
        <w:autoSpaceDE w:val="0"/>
        <w:autoSpaceDN w:val="0"/>
        <w:adjustRightInd w:val="0"/>
        <w:jc w:val="both"/>
        <w:rPr>
          <w:rFonts w:ascii="Calibri" w:eastAsia="Cambria" w:hAnsi="Calibri" w:cs="ComicSansMS"/>
          <w:color w:val="000000"/>
          <w:sz w:val="24"/>
          <w:szCs w:val="23"/>
          <w:lang w:val="en-US"/>
        </w:rPr>
      </w:pPr>
      <w:r w:rsidRPr="005076D4">
        <w:rPr>
          <w:rFonts w:ascii="Calibri" w:eastAsia="Cambria" w:hAnsi="Calibri" w:cs="ComicSansMS"/>
          <w:color w:val="000000"/>
          <w:sz w:val="24"/>
          <w:szCs w:val="22"/>
          <w:lang w:val="en-US"/>
        </w:rPr>
        <w:t xml:space="preserve">• </w:t>
      </w:r>
      <w:r w:rsidR="00497224">
        <w:rPr>
          <w:rFonts w:ascii="Calibri" w:eastAsia="Cambria" w:hAnsi="Calibri" w:cs="ComicSansMS"/>
          <w:color w:val="000000"/>
          <w:sz w:val="24"/>
          <w:szCs w:val="23"/>
          <w:lang w:val="en-US"/>
        </w:rPr>
        <w:t xml:space="preserve">Have regard for the individual </w:t>
      </w:r>
      <w:r w:rsidRPr="005076D4">
        <w:rPr>
          <w:rFonts w:ascii="Calibri" w:eastAsia="Cambria" w:hAnsi="Calibri" w:cs="ComicSansMS"/>
          <w:color w:val="000000"/>
          <w:sz w:val="24"/>
          <w:szCs w:val="23"/>
          <w:lang w:val="en-US"/>
        </w:rPr>
        <w:t>needs of the children, including needs linked to t</w:t>
      </w:r>
      <w:r w:rsidR="00497224">
        <w:rPr>
          <w:rFonts w:ascii="Calibri" w:eastAsia="Cambria" w:hAnsi="Calibri" w:cs="ComicSansMS"/>
          <w:color w:val="000000"/>
          <w:sz w:val="24"/>
          <w:szCs w:val="23"/>
          <w:lang w:val="en-US"/>
        </w:rPr>
        <w:t xml:space="preserve">heir preferred learning styles and </w:t>
      </w:r>
      <w:r w:rsidRPr="005076D4">
        <w:rPr>
          <w:rFonts w:ascii="Calibri" w:eastAsia="Cambria" w:hAnsi="Calibri" w:cs="ComicSansMS"/>
          <w:color w:val="000000"/>
          <w:sz w:val="24"/>
          <w:szCs w:val="23"/>
          <w:lang w:val="en-US"/>
        </w:rPr>
        <w:t>social and behavioural needs</w:t>
      </w:r>
      <w:r w:rsidR="00497224">
        <w:rPr>
          <w:rFonts w:ascii="Calibri" w:eastAsia="Cambria" w:hAnsi="Calibri" w:cs="ComicSansMS"/>
          <w:color w:val="000000"/>
          <w:sz w:val="24"/>
          <w:szCs w:val="23"/>
          <w:lang w:val="en-US"/>
        </w:rPr>
        <w:t>.</w:t>
      </w:r>
    </w:p>
    <w:p w14:paraId="0B01C7E6" w14:textId="77777777" w:rsidR="0005213F" w:rsidRPr="005076D4" w:rsidRDefault="0005213F" w:rsidP="0005213F">
      <w:pPr>
        <w:widowControl w:val="0"/>
        <w:autoSpaceDE w:val="0"/>
        <w:autoSpaceDN w:val="0"/>
        <w:adjustRightInd w:val="0"/>
        <w:jc w:val="both"/>
        <w:rPr>
          <w:rFonts w:ascii="Calibri" w:eastAsia="Cambria" w:hAnsi="Calibri" w:cs="ComicSansMS"/>
          <w:color w:val="000000"/>
          <w:sz w:val="24"/>
          <w:szCs w:val="23"/>
          <w:lang w:val="en-US"/>
        </w:rPr>
      </w:pPr>
      <w:r w:rsidRPr="005076D4">
        <w:rPr>
          <w:rFonts w:ascii="Calibri" w:eastAsia="Cambria" w:hAnsi="Calibri" w:cs="ComicSansMS"/>
          <w:color w:val="000000"/>
          <w:sz w:val="24"/>
          <w:szCs w:val="23"/>
          <w:lang w:val="en-US"/>
        </w:rPr>
        <w:t>.</w:t>
      </w:r>
      <w:r w:rsidRPr="005076D4">
        <w:rPr>
          <w:rFonts w:ascii="Calibri" w:eastAsia="Cambria" w:hAnsi="Calibri" w:cs="ComicSansMS"/>
          <w:color w:val="000000"/>
          <w:sz w:val="24"/>
          <w:szCs w:val="22"/>
          <w:lang w:val="en-US"/>
        </w:rPr>
        <w:t xml:space="preserve">• </w:t>
      </w:r>
      <w:r w:rsidRPr="005076D4">
        <w:rPr>
          <w:rFonts w:ascii="Calibri" w:eastAsia="Cambria" w:hAnsi="Calibri" w:cs="ComicSansMS"/>
          <w:color w:val="000000"/>
          <w:sz w:val="24"/>
          <w:szCs w:val="23"/>
          <w:lang w:val="en-US"/>
        </w:rPr>
        <w:t xml:space="preserve">Give </w:t>
      </w:r>
      <w:r w:rsidR="00497224">
        <w:rPr>
          <w:rFonts w:ascii="Calibri" w:eastAsia="Cambria" w:hAnsi="Calibri" w:cs="ComicSansMS"/>
          <w:color w:val="000000"/>
          <w:sz w:val="24"/>
          <w:szCs w:val="23"/>
          <w:lang w:val="en-US"/>
        </w:rPr>
        <w:t xml:space="preserve">routine </w:t>
      </w:r>
      <w:r w:rsidRPr="005076D4">
        <w:rPr>
          <w:rFonts w:ascii="Calibri" w:eastAsia="Cambria" w:hAnsi="Calibri" w:cs="ComicSansMS"/>
          <w:color w:val="000000"/>
          <w:sz w:val="24"/>
          <w:szCs w:val="23"/>
          <w:lang w:val="en-US"/>
        </w:rPr>
        <w:t>verbal praise to children demonstrating good work, good behaviour,</w:t>
      </w:r>
    </w:p>
    <w:p w14:paraId="5E5E7D26" w14:textId="77777777" w:rsidR="0005213F" w:rsidRPr="005076D4" w:rsidRDefault="0005213F" w:rsidP="0005213F">
      <w:pPr>
        <w:widowControl w:val="0"/>
        <w:autoSpaceDE w:val="0"/>
        <w:autoSpaceDN w:val="0"/>
        <w:adjustRightInd w:val="0"/>
        <w:jc w:val="both"/>
        <w:rPr>
          <w:rFonts w:ascii="Calibri" w:eastAsia="Cambria" w:hAnsi="Calibri" w:cs="ComicSansMS"/>
          <w:color w:val="000000"/>
          <w:sz w:val="24"/>
          <w:szCs w:val="23"/>
          <w:lang w:val="en-US"/>
        </w:rPr>
      </w:pPr>
      <w:r w:rsidRPr="005076D4">
        <w:rPr>
          <w:rFonts w:ascii="Calibri" w:eastAsia="Cambria" w:hAnsi="Calibri" w:cs="ComicSansMS"/>
          <w:color w:val="000000"/>
          <w:sz w:val="24"/>
          <w:szCs w:val="23"/>
          <w:lang w:val="en-US"/>
        </w:rPr>
        <w:t>cooperation and good group work.</w:t>
      </w:r>
    </w:p>
    <w:p w14:paraId="4F3C6CC4" w14:textId="77777777" w:rsidR="00497224" w:rsidRDefault="00497224" w:rsidP="0005213F">
      <w:pPr>
        <w:widowControl w:val="0"/>
        <w:autoSpaceDE w:val="0"/>
        <w:autoSpaceDN w:val="0"/>
        <w:adjustRightInd w:val="0"/>
        <w:rPr>
          <w:rFonts w:ascii="Calibri" w:eastAsia="Cambria" w:hAnsi="Calibri" w:cs="ComicSansMS"/>
          <w:b/>
          <w:color w:val="000000"/>
          <w:sz w:val="24"/>
          <w:szCs w:val="23"/>
          <w:lang w:val="en-US"/>
        </w:rPr>
      </w:pPr>
    </w:p>
    <w:p w14:paraId="5C258D05" w14:textId="77777777" w:rsidR="00497224" w:rsidRDefault="00497224" w:rsidP="0005213F">
      <w:pPr>
        <w:widowControl w:val="0"/>
        <w:autoSpaceDE w:val="0"/>
        <w:autoSpaceDN w:val="0"/>
        <w:adjustRightInd w:val="0"/>
        <w:rPr>
          <w:rFonts w:ascii="Calibri" w:eastAsia="Cambria" w:hAnsi="Calibri" w:cs="ComicSansMS"/>
          <w:b/>
          <w:color w:val="000000"/>
          <w:sz w:val="24"/>
          <w:szCs w:val="23"/>
          <w:lang w:val="en-US"/>
        </w:rPr>
      </w:pPr>
    </w:p>
    <w:p w14:paraId="38DFEE86" w14:textId="7F2E3D38" w:rsidR="0005213F" w:rsidRPr="0047373B" w:rsidRDefault="0047373B" w:rsidP="0005213F">
      <w:pPr>
        <w:widowControl w:val="0"/>
        <w:autoSpaceDE w:val="0"/>
        <w:autoSpaceDN w:val="0"/>
        <w:adjustRightInd w:val="0"/>
        <w:rPr>
          <w:rFonts w:ascii="Calibri" w:eastAsia="Cambria" w:hAnsi="Calibri" w:cs="ComicSansMS"/>
          <w:b/>
          <w:color w:val="000000"/>
          <w:sz w:val="24"/>
          <w:szCs w:val="23"/>
          <w:lang w:val="en-US"/>
        </w:rPr>
      </w:pPr>
      <w:r>
        <w:rPr>
          <w:rFonts w:ascii="Calibri" w:eastAsia="Cambria" w:hAnsi="Calibri" w:cs="ComicSansMS"/>
          <w:b/>
          <w:color w:val="000000"/>
          <w:sz w:val="24"/>
          <w:szCs w:val="23"/>
          <w:lang w:val="en-US"/>
        </w:rPr>
        <w:t>Rewards</w:t>
      </w:r>
    </w:p>
    <w:p w14:paraId="01CE5DB4" w14:textId="77777777" w:rsidR="0005213F" w:rsidRDefault="0005213F" w:rsidP="0005213F">
      <w:pPr>
        <w:jc w:val="both"/>
        <w:rPr>
          <w:rFonts w:ascii="Calibri" w:hAnsi="Calibri"/>
          <w:sz w:val="24"/>
        </w:rPr>
      </w:pPr>
      <w:r w:rsidRPr="001C6013">
        <w:rPr>
          <w:rFonts w:ascii="Calibri" w:hAnsi="Calibri"/>
          <w:sz w:val="24"/>
        </w:rPr>
        <w:t>1. The best reward is meaningful and direct praise, which indicates precisely what it is the child has done well. The leader should make time at the end of each session to praise both the group and individuals as appropriate, as well as at the time of the activity.</w:t>
      </w:r>
    </w:p>
    <w:p w14:paraId="64ED7FC1" w14:textId="77777777" w:rsidR="0005213F" w:rsidRPr="001C6013" w:rsidRDefault="0005213F" w:rsidP="0005213F">
      <w:pPr>
        <w:jc w:val="both"/>
        <w:rPr>
          <w:rFonts w:ascii="Calibri" w:hAnsi="Calibri"/>
          <w:sz w:val="24"/>
        </w:rPr>
      </w:pPr>
    </w:p>
    <w:p w14:paraId="064B0641" w14:textId="77777777" w:rsidR="0005213F" w:rsidRDefault="0005213F" w:rsidP="0005213F">
      <w:pPr>
        <w:jc w:val="both"/>
        <w:rPr>
          <w:rFonts w:ascii="Calibri" w:hAnsi="Calibri"/>
          <w:sz w:val="24"/>
        </w:rPr>
      </w:pPr>
      <w:r w:rsidRPr="001C6013">
        <w:rPr>
          <w:rFonts w:ascii="Calibri" w:hAnsi="Calibri"/>
          <w:sz w:val="24"/>
        </w:rPr>
        <w:t xml:space="preserve">2. Significant improvements and contributions should be logged and a positive note to the tutor generated. </w:t>
      </w:r>
    </w:p>
    <w:p w14:paraId="073BAEC1" w14:textId="77777777" w:rsidR="0005213F" w:rsidRDefault="0005213F" w:rsidP="0005213F">
      <w:pPr>
        <w:jc w:val="both"/>
        <w:rPr>
          <w:rFonts w:ascii="ComicSansMS" w:eastAsia="Cambria" w:hAnsi="ComicSansMS" w:cs="ComicSansMS"/>
          <w:color w:val="000000"/>
          <w:szCs w:val="22"/>
          <w:lang w:val="en-US"/>
        </w:rPr>
      </w:pPr>
    </w:p>
    <w:p w14:paraId="17ABCC00" w14:textId="77777777" w:rsidR="0005213F" w:rsidRDefault="0005213F" w:rsidP="0005213F">
      <w:pPr>
        <w:widowControl w:val="0"/>
        <w:autoSpaceDE w:val="0"/>
        <w:autoSpaceDN w:val="0"/>
        <w:adjustRightInd w:val="0"/>
        <w:rPr>
          <w:rFonts w:ascii="Calibri" w:eastAsia="Cambria" w:hAnsi="Calibri" w:cs="ComicSansMS"/>
          <w:color w:val="000000"/>
          <w:sz w:val="24"/>
          <w:szCs w:val="22"/>
          <w:lang w:val="en-US"/>
        </w:rPr>
      </w:pPr>
      <w:r w:rsidRPr="008A3A40">
        <w:rPr>
          <w:rFonts w:ascii="Calibri" w:eastAsia="Cambria" w:hAnsi="Calibri" w:cs="ComicSansMS"/>
          <w:color w:val="000000"/>
          <w:sz w:val="24"/>
          <w:szCs w:val="22"/>
          <w:lang w:val="en-US"/>
        </w:rPr>
        <w:t>Rewards given at Forest School will feed into the conventional school’s rewards</w:t>
      </w:r>
      <w:r>
        <w:rPr>
          <w:rFonts w:ascii="Calibri" w:eastAsia="Cambria" w:hAnsi="Calibri" w:cs="ComicSansMS"/>
          <w:color w:val="000000"/>
          <w:sz w:val="24"/>
          <w:szCs w:val="22"/>
          <w:lang w:val="en-US"/>
        </w:rPr>
        <w:t xml:space="preserve"> </w:t>
      </w:r>
      <w:r w:rsidRPr="008A3A40">
        <w:rPr>
          <w:rFonts w:ascii="Calibri" w:eastAsia="Cambria" w:hAnsi="Calibri" w:cs="ComicSansMS"/>
          <w:color w:val="000000"/>
          <w:sz w:val="24"/>
          <w:szCs w:val="22"/>
          <w:lang w:val="en-US"/>
        </w:rPr>
        <w:t>system. As such, stickers or other rewards will equate to one school merit.</w:t>
      </w:r>
      <w:r>
        <w:rPr>
          <w:rFonts w:ascii="Calibri" w:eastAsia="Cambria" w:hAnsi="Calibri" w:cs="ComicSansMS"/>
          <w:color w:val="000000"/>
          <w:sz w:val="24"/>
          <w:szCs w:val="22"/>
          <w:lang w:val="en-US"/>
        </w:rPr>
        <w:t xml:space="preserve"> </w:t>
      </w:r>
      <w:r w:rsidRPr="008A3A40">
        <w:rPr>
          <w:rFonts w:ascii="Calibri" w:eastAsia="Cambria" w:hAnsi="Calibri" w:cs="ComicSansMS"/>
          <w:color w:val="000000"/>
          <w:sz w:val="24"/>
          <w:szCs w:val="22"/>
          <w:lang w:val="en-US"/>
        </w:rPr>
        <w:t>Forest School Leaders may request tutors issue Merits for:</w:t>
      </w:r>
    </w:p>
    <w:p w14:paraId="34BDE415" w14:textId="77777777" w:rsidR="0005213F" w:rsidRPr="008A3A40" w:rsidRDefault="0005213F" w:rsidP="0005213F">
      <w:pPr>
        <w:widowControl w:val="0"/>
        <w:autoSpaceDE w:val="0"/>
        <w:autoSpaceDN w:val="0"/>
        <w:adjustRightInd w:val="0"/>
        <w:rPr>
          <w:rFonts w:ascii="Calibri" w:eastAsia="Cambria" w:hAnsi="Calibri" w:cs="ComicSansMS"/>
          <w:color w:val="000000"/>
          <w:sz w:val="24"/>
          <w:szCs w:val="22"/>
          <w:lang w:val="en-US"/>
        </w:rPr>
      </w:pPr>
    </w:p>
    <w:p w14:paraId="73E3C96D" w14:textId="77777777" w:rsidR="0005213F" w:rsidRDefault="0005213F" w:rsidP="0005213F">
      <w:pPr>
        <w:widowControl w:val="0"/>
        <w:numPr>
          <w:ilvl w:val="0"/>
          <w:numId w:val="32"/>
        </w:numPr>
        <w:autoSpaceDE w:val="0"/>
        <w:autoSpaceDN w:val="0"/>
        <w:adjustRightInd w:val="0"/>
        <w:rPr>
          <w:rFonts w:ascii="Calibri" w:eastAsia="Cambria" w:hAnsi="Calibri" w:cs="ComicSansMS"/>
          <w:color w:val="000000"/>
          <w:sz w:val="24"/>
          <w:szCs w:val="22"/>
          <w:lang w:val="en-US"/>
        </w:rPr>
      </w:pPr>
      <w:r>
        <w:rPr>
          <w:rFonts w:ascii="Calibri" w:eastAsia="Cambria" w:hAnsi="Calibri" w:cs="ComicSansMS"/>
          <w:color w:val="000000"/>
          <w:sz w:val="24"/>
          <w:szCs w:val="22"/>
          <w:lang w:val="en-US"/>
        </w:rPr>
        <w:t>Excellent work and achievement</w:t>
      </w:r>
    </w:p>
    <w:p w14:paraId="04B34599" w14:textId="77777777" w:rsidR="0005213F" w:rsidRDefault="0005213F" w:rsidP="0005213F">
      <w:pPr>
        <w:widowControl w:val="0"/>
        <w:numPr>
          <w:ilvl w:val="0"/>
          <w:numId w:val="32"/>
        </w:numPr>
        <w:autoSpaceDE w:val="0"/>
        <w:autoSpaceDN w:val="0"/>
        <w:adjustRightInd w:val="0"/>
        <w:rPr>
          <w:rFonts w:ascii="Calibri" w:eastAsia="Cambria" w:hAnsi="Calibri" w:cs="ComicSansMS"/>
          <w:color w:val="000000"/>
          <w:sz w:val="24"/>
          <w:szCs w:val="22"/>
          <w:lang w:val="en-US"/>
        </w:rPr>
      </w:pPr>
      <w:r w:rsidRPr="008A3A40">
        <w:rPr>
          <w:rFonts w:ascii="Calibri" w:eastAsia="Cambria" w:hAnsi="Calibri" w:cs="ComicSansMS"/>
          <w:color w:val="000000"/>
          <w:sz w:val="24"/>
          <w:szCs w:val="22"/>
          <w:lang w:val="en-US"/>
        </w:rPr>
        <w:t>Working effectively as part of a group</w:t>
      </w:r>
    </w:p>
    <w:p w14:paraId="6C81C0BE" w14:textId="77777777" w:rsidR="0005213F" w:rsidRDefault="0005213F" w:rsidP="0005213F">
      <w:pPr>
        <w:widowControl w:val="0"/>
        <w:numPr>
          <w:ilvl w:val="0"/>
          <w:numId w:val="32"/>
        </w:numPr>
        <w:autoSpaceDE w:val="0"/>
        <w:autoSpaceDN w:val="0"/>
        <w:adjustRightInd w:val="0"/>
        <w:rPr>
          <w:rFonts w:ascii="Calibri" w:eastAsia="Cambria" w:hAnsi="Calibri" w:cs="ComicSansMS"/>
          <w:color w:val="000000"/>
          <w:sz w:val="24"/>
          <w:szCs w:val="22"/>
          <w:lang w:val="en-US"/>
        </w:rPr>
      </w:pPr>
      <w:r>
        <w:rPr>
          <w:rFonts w:ascii="Calibri" w:eastAsia="Cambria" w:hAnsi="Calibri" w:cs="ComicSansMS"/>
          <w:color w:val="000000"/>
          <w:sz w:val="24"/>
          <w:szCs w:val="22"/>
          <w:lang w:val="en-US"/>
        </w:rPr>
        <w:t>High levels of cooperation</w:t>
      </w:r>
    </w:p>
    <w:p w14:paraId="48CC21C6" w14:textId="77777777" w:rsidR="0005213F" w:rsidRPr="008A3A40" w:rsidRDefault="0005213F" w:rsidP="0005213F">
      <w:pPr>
        <w:widowControl w:val="0"/>
        <w:numPr>
          <w:ilvl w:val="0"/>
          <w:numId w:val="32"/>
        </w:numPr>
        <w:autoSpaceDE w:val="0"/>
        <w:autoSpaceDN w:val="0"/>
        <w:adjustRightInd w:val="0"/>
        <w:rPr>
          <w:rFonts w:ascii="Calibri" w:eastAsia="Cambria" w:hAnsi="Calibri" w:cs="ComicSansMS"/>
          <w:color w:val="000000"/>
          <w:sz w:val="24"/>
          <w:szCs w:val="22"/>
          <w:lang w:val="en-US"/>
        </w:rPr>
      </w:pPr>
      <w:r>
        <w:rPr>
          <w:rFonts w:ascii="Calibri" w:eastAsia="Cambria" w:hAnsi="Calibri" w:cs="ComicSansMS"/>
          <w:color w:val="000000"/>
          <w:sz w:val="24"/>
          <w:szCs w:val="22"/>
          <w:lang w:val="en-US"/>
        </w:rPr>
        <w:t>Supporting others in their groups.</w:t>
      </w:r>
    </w:p>
    <w:p w14:paraId="5A38805F" w14:textId="77777777" w:rsidR="0005213F" w:rsidRDefault="0005213F" w:rsidP="0005213F">
      <w:pPr>
        <w:rPr>
          <w:rFonts w:ascii="ComicSansMS" w:eastAsia="Cambria" w:hAnsi="ComicSansMS" w:cs="ComicSansMS"/>
          <w:color w:val="000000"/>
          <w:sz w:val="23"/>
          <w:szCs w:val="23"/>
          <w:lang w:val="en-US"/>
        </w:rPr>
      </w:pPr>
    </w:p>
    <w:p w14:paraId="44A19560" w14:textId="77777777" w:rsidR="0005213F" w:rsidRPr="001C6013" w:rsidRDefault="0005213F" w:rsidP="0005213F">
      <w:pPr>
        <w:rPr>
          <w:rFonts w:ascii="Calibri" w:hAnsi="Calibri"/>
          <w:sz w:val="24"/>
        </w:rPr>
      </w:pPr>
    </w:p>
    <w:p w14:paraId="05EC6E0D" w14:textId="20A2DF32" w:rsidR="0005213F" w:rsidRDefault="0005213F" w:rsidP="0005213F">
      <w:pPr>
        <w:rPr>
          <w:rFonts w:ascii="Calibri" w:hAnsi="Calibri"/>
          <w:b/>
          <w:sz w:val="24"/>
        </w:rPr>
      </w:pPr>
      <w:r w:rsidRPr="001C6013">
        <w:rPr>
          <w:rFonts w:ascii="Calibri" w:hAnsi="Calibri"/>
          <w:b/>
          <w:sz w:val="24"/>
        </w:rPr>
        <w:t>S</w:t>
      </w:r>
      <w:r w:rsidR="0047373B">
        <w:rPr>
          <w:rFonts w:ascii="Calibri" w:hAnsi="Calibri"/>
          <w:b/>
          <w:sz w:val="24"/>
        </w:rPr>
        <w:t>anctions</w:t>
      </w:r>
    </w:p>
    <w:p w14:paraId="5A46AAF5" w14:textId="77777777" w:rsidR="0005213F" w:rsidRPr="001C6013" w:rsidRDefault="0005213F" w:rsidP="0005213F">
      <w:pPr>
        <w:rPr>
          <w:rFonts w:ascii="Calibri" w:hAnsi="Calibri"/>
          <w:b/>
          <w:sz w:val="24"/>
        </w:rPr>
      </w:pPr>
    </w:p>
    <w:p w14:paraId="641968B8" w14:textId="77777777" w:rsidR="0005213F" w:rsidRDefault="0005213F" w:rsidP="0005213F">
      <w:pPr>
        <w:jc w:val="both"/>
        <w:rPr>
          <w:rFonts w:ascii="Calibri" w:hAnsi="Calibri"/>
          <w:sz w:val="24"/>
        </w:rPr>
      </w:pPr>
      <w:r w:rsidRPr="001C6013">
        <w:rPr>
          <w:rFonts w:ascii="Calibri" w:hAnsi="Calibri"/>
          <w:sz w:val="24"/>
        </w:rPr>
        <w:t>1. All significant incidents of unacceptable behaviour should be</w:t>
      </w:r>
      <w:r w:rsidR="00497224">
        <w:rPr>
          <w:rFonts w:ascii="Calibri" w:hAnsi="Calibri"/>
          <w:sz w:val="24"/>
        </w:rPr>
        <w:t xml:space="preserve"> reported to the class teacher</w:t>
      </w:r>
      <w:r w:rsidRPr="001C6013">
        <w:rPr>
          <w:rFonts w:ascii="Calibri" w:hAnsi="Calibri"/>
          <w:sz w:val="24"/>
        </w:rPr>
        <w:t>.</w:t>
      </w:r>
    </w:p>
    <w:p w14:paraId="3DD35461" w14:textId="77777777" w:rsidR="0005213F" w:rsidRPr="001C6013" w:rsidRDefault="0005213F" w:rsidP="0005213F">
      <w:pPr>
        <w:jc w:val="both"/>
        <w:rPr>
          <w:rFonts w:ascii="Calibri" w:hAnsi="Calibri"/>
          <w:sz w:val="24"/>
        </w:rPr>
      </w:pPr>
    </w:p>
    <w:p w14:paraId="6F58D88A" w14:textId="77777777" w:rsidR="0005213F" w:rsidRDefault="0005213F" w:rsidP="0005213F">
      <w:pPr>
        <w:jc w:val="both"/>
        <w:rPr>
          <w:rFonts w:ascii="Calibri" w:hAnsi="Calibri"/>
          <w:sz w:val="24"/>
        </w:rPr>
      </w:pPr>
      <w:r w:rsidRPr="001C6013">
        <w:rPr>
          <w:rFonts w:ascii="Calibri" w:hAnsi="Calibri"/>
          <w:sz w:val="24"/>
        </w:rPr>
        <w:t>2. Leaders will talk through the issues raised by unacceptable behaviour with the child(ren). In the first instance they should be given the opportunity to agree improved behaviour.</w:t>
      </w:r>
    </w:p>
    <w:p w14:paraId="3E781507" w14:textId="77777777" w:rsidR="0005213F" w:rsidRPr="001C6013" w:rsidRDefault="0005213F" w:rsidP="0005213F">
      <w:pPr>
        <w:jc w:val="both"/>
        <w:rPr>
          <w:rFonts w:ascii="Calibri" w:hAnsi="Calibri"/>
          <w:sz w:val="24"/>
        </w:rPr>
      </w:pPr>
    </w:p>
    <w:p w14:paraId="1FCB80CA" w14:textId="3D65D374" w:rsidR="0005213F" w:rsidRDefault="00497224" w:rsidP="0005213F">
      <w:pPr>
        <w:jc w:val="both"/>
        <w:rPr>
          <w:rFonts w:ascii="Calibri" w:hAnsi="Calibri"/>
          <w:sz w:val="24"/>
        </w:rPr>
      </w:pPr>
      <w:r>
        <w:rPr>
          <w:rFonts w:ascii="Calibri" w:hAnsi="Calibri"/>
          <w:sz w:val="24"/>
        </w:rPr>
        <w:t>3</w:t>
      </w:r>
      <w:r w:rsidR="0005213F">
        <w:rPr>
          <w:rFonts w:ascii="Calibri" w:hAnsi="Calibri"/>
          <w:sz w:val="24"/>
        </w:rPr>
        <w:t>. Children in significant b</w:t>
      </w:r>
      <w:r w:rsidR="0005213F" w:rsidRPr="001C6013">
        <w:rPr>
          <w:rFonts w:ascii="Calibri" w:hAnsi="Calibri"/>
          <w:sz w:val="24"/>
        </w:rPr>
        <w:t xml:space="preserve">reach of Forest School rules, particularly where safety is concerned, </w:t>
      </w:r>
      <w:r w:rsidR="001F2B37">
        <w:rPr>
          <w:rFonts w:ascii="Calibri" w:hAnsi="Calibri"/>
          <w:sz w:val="24"/>
        </w:rPr>
        <w:t xml:space="preserve">will be given a warning that they may be withdrawn from Forest School. If the behaviour continues they </w:t>
      </w:r>
      <w:r w:rsidR="0005213F" w:rsidRPr="001C6013">
        <w:rPr>
          <w:rFonts w:ascii="Calibri" w:hAnsi="Calibri"/>
          <w:sz w:val="24"/>
        </w:rPr>
        <w:t>will, in discussion with their teacher, be wi</w:t>
      </w:r>
      <w:r w:rsidR="001F2B37">
        <w:rPr>
          <w:rFonts w:ascii="Calibri" w:hAnsi="Calibri"/>
          <w:sz w:val="24"/>
        </w:rPr>
        <w:t>thdrawn from Forest School for one</w:t>
      </w:r>
      <w:r w:rsidR="0005213F" w:rsidRPr="001C6013">
        <w:rPr>
          <w:rFonts w:ascii="Calibri" w:hAnsi="Calibri"/>
          <w:sz w:val="24"/>
        </w:rPr>
        <w:t xml:space="preserve"> week in the first instance. Children who persist in unacceptable behaviour may be withdrawn </w:t>
      </w:r>
      <w:r w:rsidR="0005213F">
        <w:rPr>
          <w:rFonts w:ascii="Calibri" w:hAnsi="Calibri"/>
          <w:sz w:val="24"/>
        </w:rPr>
        <w:t>for longer periods for</w:t>
      </w:r>
      <w:r w:rsidR="0005213F" w:rsidRPr="001C6013">
        <w:rPr>
          <w:rFonts w:ascii="Calibri" w:hAnsi="Calibri"/>
          <w:sz w:val="24"/>
        </w:rPr>
        <w:t xml:space="preserve"> health and safety</w:t>
      </w:r>
      <w:r w:rsidR="0005213F">
        <w:rPr>
          <w:rFonts w:ascii="Calibri" w:hAnsi="Calibri"/>
          <w:sz w:val="24"/>
        </w:rPr>
        <w:t xml:space="preserve"> reasons</w:t>
      </w:r>
      <w:r w:rsidR="0005213F" w:rsidRPr="001C6013">
        <w:rPr>
          <w:rFonts w:ascii="Calibri" w:hAnsi="Calibri"/>
          <w:sz w:val="24"/>
        </w:rPr>
        <w:t>.</w:t>
      </w:r>
      <w:r w:rsidR="0005213F">
        <w:rPr>
          <w:rFonts w:ascii="Calibri" w:hAnsi="Calibri"/>
          <w:sz w:val="24"/>
        </w:rPr>
        <w:t xml:space="preserve"> Where children are being withdrawn for more than one session it mus</w:t>
      </w:r>
      <w:r w:rsidR="001F2B37">
        <w:rPr>
          <w:rFonts w:ascii="Calibri" w:hAnsi="Calibri"/>
          <w:sz w:val="24"/>
        </w:rPr>
        <w:t>t be in agreement with the class teacher</w:t>
      </w:r>
      <w:r>
        <w:rPr>
          <w:rFonts w:ascii="Calibri" w:hAnsi="Calibri"/>
          <w:sz w:val="24"/>
        </w:rPr>
        <w:t xml:space="preserve"> and should be reported to the parent/carer</w:t>
      </w:r>
      <w:r w:rsidR="0005213F">
        <w:rPr>
          <w:rFonts w:ascii="Calibri" w:hAnsi="Calibri"/>
          <w:sz w:val="24"/>
        </w:rPr>
        <w:t xml:space="preserve">. </w:t>
      </w:r>
    </w:p>
    <w:p w14:paraId="5D1897A7" w14:textId="77777777" w:rsidR="0005213F" w:rsidRPr="001C6013" w:rsidRDefault="0005213F" w:rsidP="0005213F">
      <w:pPr>
        <w:jc w:val="both"/>
        <w:rPr>
          <w:rFonts w:ascii="Calibri" w:hAnsi="Calibri"/>
          <w:sz w:val="24"/>
        </w:rPr>
      </w:pPr>
    </w:p>
    <w:p w14:paraId="137ECC72" w14:textId="283DF1D1" w:rsidR="0005213F" w:rsidRDefault="001F2B37" w:rsidP="0005213F">
      <w:pPr>
        <w:widowControl w:val="0"/>
        <w:autoSpaceDE w:val="0"/>
        <w:autoSpaceDN w:val="0"/>
        <w:adjustRightInd w:val="0"/>
        <w:jc w:val="both"/>
        <w:rPr>
          <w:rFonts w:ascii="Calibri" w:eastAsia="Cambria" w:hAnsi="Calibri" w:cs="ComicSansMS"/>
          <w:color w:val="000000"/>
          <w:sz w:val="24"/>
          <w:szCs w:val="22"/>
          <w:lang w:val="en-US"/>
        </w:rPr>
      </w:pPr>
      <w:r>
        <w:rPr>
          <w:rFonts w:ascii="Calibri" w:eastAsia="Cambria" w:hAnsi="Calibri" w:cs="ComicSansMS"/>
          <w:color w:val="000000"/>
          <w:sz w:val="24"/>
          <w:szCs w:val="22"/>
          <w:lang w:val="en-US"/>
        </w:rPr>
        <w:t>Where sanctions are</w:t>
      </w:r>
      <w:r w:rsidR="0005213F" w:rsidRPr="003A3FC6">
        <w:rPr>
          <w:rFonts w:ascii="Calibri" w:eastAsia="Cambria" w:hAnsi="Calibri" w:cs="ComicSansMS"/>
          <w:color w:val="000000"/>
          <w:sz w:val="24"/>
          <w:szCs w:val="22"/>
          <w:lang w:val="en-US"/>
        </w:rPr>
        <w:t xml:space="preserve"> given</w:t>
      </w:r>
      <w:r>
        <w:rPr>
          <w:rFonts w:ascii="Calibri" w:eastAsia="Cambria" w:hAnsi="Calibri" w:cs="ComicSansMS"/>
          <w:color w:val="000000"/>
          <w:sz w:val="24"/>
          <w:szCs w:val="22"/>
          <w:lang w:val="en-US"/>
        </w:rPr>
        <w:t xml:space="preserve"> on a day-to-day basis, the Forest School Leader will</w:t>
      </w:r>
      <w:r w:rsidR="0005213F" w:rsidRPr="003A3FC6">
        <w:rPr>
          <w:rFonts w:ascii="Calibri" w:eastAsia="Cambria" w:hAnsi="Calibri" w:cs="ComicSansMS"/>
          <w:color w:val="000000"/>
          <w:sz w:val="24"/>
          <w:szCs w:val="22"/>
          <w:lang w:val="en-US"/>
        </w:rPr>
        <w:t>:</w:t>
      </w:r>
    </w:p>
    <w:p w14:paraId="0275DEAD" w14:textId="77777777" w:rsidR="0005213F" w:rsidRPr="003A3FC6" w:rsidRDefault="0005213F" w:rsidP="0005213F">
      <w:pPr>
        <w:widowControl w:val="0"/>
        <w:autoSpaceDE w:val="0"/>
        <w:autoSpaceDN w:val="0"/>
        <w:adjustRightInd w:val="0"/>
        <w:jc w:val="both"/>
        <w:rPr>
          <w:rFonts w:ascii="Calibri" w:eastAsia="Cambria" w:hAnsi="Calibri" w:cs="ComicSansMS"/>
          <w:color w:val="000000"/>
          <w:sz w:val="24"/>
          <w:szCs w:val="22"/>
          <w:lang w:val="en-US"/>
        </w:rPr>
      </w:pPr>
    </w:p>
    <w:p w14:paraId="7EEC3B3B" w14:textId="2869A86F" w:rsidR="0005213F" w:rsidRPr="003A3FC6" w:rsidRDefault="0005213F" w:rsidP="0005213F">
      <w:pPr>
        <w:widowControl w:val="0"/>
        <w:autoSpaceDE w:val="0"/>
        <w:autoSpaceDN w:val="0"/>
        <w:adjustRightInd w:val="0"/>
        <w:jc w:val="both"/>
        <w:rPr>
          <w:rFonts w:ascii="Calibri" w:eastAsia="Cambria" w:hAnsi="Calibri" w:cs="ComicSansMS"/>
          <w:color w:val="000000"/>
          <w:sz w:val="24"/>
          <w:szCs w:val="22"/>
          <w:lang w:val="en-US"/>
        </w:rPr>
      </w:pPr>
      <w:r w:rsidRPr="003A3FC6">
        <w:rPr>
          <w:rFonts w:ascii="Calibri" w:eastAsia="Cambria" w:hAnsi="Calibri" w:cs="ComicSansMS"/>
          <w:color w:val="000000"/>
          <w:sz w:val="24"/>
          <w:szCs w:val="22"/>
          <w:lang w:val="en-US"/>
        </w:rPr>
        <w:t xml:space="preserve">1. </w:t>
      </w:r>
      <w:r w:rsidR="001F2B37">
        <w:rPr>
          <w:rFonts w:ascii="Calibri" w:eastAsia="Cambria" w:hAnsi="Calibri" w:cs="ComicSansMS"/>
          <w:color w:val="000000"/>
          <w:sz w:val="24"/>
          <w:szCs w:val="22"/>
          <w:lang w:val="en-US"/>
        </w:rPr>
        <w:t>T</w:t>
      </w:r>
      <w:r w:rsidRPr="003A3FC6">
        <w:rPr>
          <w:rFonts w:ascii="Calibri" w:eastAsia="Cambria" w:hAnsi="Calibri" w:cs="ComicSansMS"/>
          <w:color w:val="000000"/>
          <w:sz w:val="24"/>
          <w:szCs w:val="22"/>
          <w:lang w:val="en-US"/>
        </w:rPr>
        <w:t>ry to re-engage the child in the first instance.</w:t>
      </w:r>
    </w:p>
    <w:p w14:paraId="47A942F7" w14:textId="77777777" w:rsidR="0005213F" w:rsidRPr="003A3FC6" w:rsidRDefault="0005213F" w:rsidP="0005213F">
      <w:pPr>
        <w:widowControl w:val="0"/>
        <w:autoSpaceDE w:val="0"/>
        <w:autoSpaceDN w:val="0"/>
        <w:adjustRightInd w:val="0"/>
        <w:jc w:val="both"/>
        <w:rPr>
          <w:rFonts w:ascii="Calibri" w:eastAsia="Cambria" w:hAnsi="Calibri" w:cs="ComicSansMS"/>
          <w:color w:val="000000"/>
          <w:sz w:val="24"/>
          <w:szCs w:val="22"/>
          <w:lang w:val="en-US"/>
        </w:rPr>
      </w:pPr>
    </w:p>
    <w:p w14:paraId="437AEA4D" w14:textId="1B0E9223" w:rsidR="0005213F" w:rsidRPr="003A3FC6" w:rsidRDefault="001F2B37" w:rsidP="0005213F">
      <w:pPr>
        <w:widowControl w:val="0"/>
        <w:autoSpaceDE w:val="0"/>
        <w:autoSpaceDN w:val="0"/>
        <w:adjustRightInd w:val="0"/>
        <w:jc w:val="both"/>
        <w:rPr>
          <w:rFonts w:ascii="Calibri" w:eastAsia="Cambria" w:hAnsi="Calibri" w:cs="ComicSansMS"/>
          <w:color w:val="000000"/>
          <w:sz w:val="24"/>
          <w:szCs w:val="22"/>
          <w:lang w:val="en-US"/>
        </w:rPr>
      </w:pPr>
      <w:r>
        <w:rPr>
          <w:rFonts w:ascii="Calibri" w:eastAsia="Cambria" w:hAnsi="Calibri" w:cs="ComicSansMS"/>
          <w:color w:val="000000"/>
          <w:sz w:val="24"/>
          <w:szCs w:val="22"/>
          <w:lang w:val="en-US"/>
        </w:rPr>
        <w:t xml:space="preserve">2. Give a </w:t>
      </w:r>
      <w:r w:rsidR="0005213F" w:rsidRPr="003A3FC6">
        <w:rPr>
          <w:rFonts w:ascii="Calibri" w:eastAsia="Cambria" w:hAnsi="Calibri" w:cs="ComicSansMS"/>
          <w:color w:val="000000"/>
          <w:sz w:val="24"/>
          <w:szCs w:val="22"/>
          <w:lang w:val="en-US"/>
        </w:rPr>
        <w:t xml:space="preserve">verbal warning </w:t>
      </w:r>
      <w:r>
        <w:rPr>
          <w:rFonts w:ascii="Calibri" w:eastAsia="Cambria" w:hAnsi="Calibri" w:cs="ComicSansMS"/>
          <w:color w:val="000000"/>
          <w:sz w:val="24"/>
          <w:szCs w:val="22"/>
          <w:lang w:val="en-US"/>
        </w:rPr>
        <w:t xml:space="preserve">of </w:t>
      </w:r>
      <w:r w:rsidR="001D51F5">
        <w:rPr>
          <w:rFonts w:ascii="Calibri" w:eastAsia="Cambria" w:hAnsi="Calibri" w:cs="ComicSansMS"/>
          <w:color w:val="000000"/>
          <w:sz w:val="24"/>
          <w:szCs w:val="22"/>
          <w:lang w:val="en-US"/>
        </w:rPr>
        <w:t>withdrawal</w:t>
      </w:r>
      <w:r w:rsidR="0005213F" w:rsidRPr="003A3FC6">
        <w:rPr>
          <w:rFonts w:ascii="Calibri" w:eastAsia="Cambria" w:hAnsi="Calibri" w:cs="ComicSansMS"/>
          <w:color w:val="000000"/>
          <w:sz w:val="24"/>
          <w:szCs w:val="22"/>
          <w:lang w:val="en-US"/>
        </w:rPr>
        <w:t>.</w:t>
      </w:r>
    </w:p>
    <w:p w14:paraId="5D7B6D61" w14:textId="77777777" w:rsidR="0005213F" w:rsidRPr="003A3FC6" w:rsidRDefault="0005213F" w:rsidP="0005213F">
      <w:pPr>
        <w:widowControl w:val="0"/>
        <w:autoSpaceDE w:val="0"/>
        <w:autoSpaceDN w:val="0"/>
        <w:adjustRightInd w:val="0"/>
        <w:jc w:val="both"/>
        <w:rPr>
          <w:rFonts w:ascii="Calibri" w:eastAsia="Cambria" w:hAnsi="Calibri" w:cs="ComicSansMS"/>
          <w:color w:val="000000"/>
          <w:sz w:val="24"/>
          <w:szCs w:val="22"/>
          <w:lang w:val="en-US"/>
        </w:rPr>
      </w:pPr>
    </w:p>
    <w:p w14:paraId="6320012C" w14:textId="19D138CF" w:rsidR="0005213F" w:rsidRDefault="0005213F" w:rsidP="0005213F">
      <w:pPr>
        <w:widowControl w:val="0"/>
        <w:autoSpaceDE w:val="0"/>
        <w:autoSpaceDN w:val="0"/>
        <w:adjustRightInd w:val="0"/>
        <w:jc w:val="both"/>
        <w:rPr>
          <w:rFonts w:ascii="Calibri" w:eastAsia="Cambria" w:hAnsi="Calibri" w:cs="ComicSansMS"/>
          <w:color w:val="000000"/>
          <w:sz w:val="24"/>
          <w:szCs w:val="22"/>
          <w:lang w:val="en-US"/>
        </w:rPr>
      </w:pPr>
      <w:r w:rsidRPr="003A3FC6">
        <w:rPr>
          <w:rFonts w:ascii="Calibri" w:eastAsia="Cambria" w:hAnsi="Calibri" w:cs="ComicSansMS"/>
          <w:color w:val="000000"/>
          <w:sz w:val="24"/>
          <w:szCs w:val="22"/>
          <w:lang w:val="en-US"/>
        </w:rPr>
        <w:t xml:space="preserve">3. </w:t>
      </w:r>
      <w:r w:rsidR="001D51F5">
        <w:rPr>
          <w:rFonts w:ascii="Calibri" w:eastAsia="Cambria" w:hAnsi="Calibri" w:cs="ComicSansMS"/>
          <w:color w:val="000000"/>
          <w:sz w:val="24"/>
          <w:szCs w:val="22"/>
          <w:lang w:val="en-US"/>
        </w:rPr>
        <w:t>G</w:t>
      </w:r>
      <w:r w:rsidRPr="003A3FC6">
        <w:rPr>
          <w:rFonts w:ascii="Calibri" w:eastAsia="Cambria" w:hAnsi="Calibri" w:cs="ComicSansMS"/>
          <w:color w:val="000000"/>
          <w:sz w:val="24"/>
          <w:szCs w:val="22"/>
          <w:lang w:val="en-US"/>
        </w:rPr>
        <w:t xml:space="preserve">iven time out from the activity. </w:t>
      </w:r>
    </w:p>
    <w:p w14:paraId="5DD9D424" w14:textId="77777777" w:rsidR="0005213F" w:rsidRPr="003A3FC6" w:rsidRDefault="0005213F" w:rsidP="0005213F">
      <w:pPr>
        <w:widowControl w:val="0"/>
        <w:autoSpaceDE w:val="0"/>
        <w:autoSpaceDN w:val="0"/>
        <w:adjustRightInd w:val="0"/>
        <w:jc w:val="both"/>
        <w:rPr>
          <w:rFonts w:ascii="Calibri" w:eastAsia="Cambria" w:hAnsi="Calibri" w:cs="ComicSansMS"/>
          <w:color w:val="000000"/>
          <w:sz w:val="24"/>
          <w:szCs w:val="22"/>
          <w:lang w:val="en-US"/>
        </w:rPr>
      </w:pPr>
    </w:p>
    <w:p w14:paraId="08AC5D25" w14:textId="34E0E6F0" w:rsidR="0005213F" w:rsidRPr="003A3FC6" w:rsidRDefault="001D51F5" w:rsidP="0005213F">
      <w:pPr>
        <w:widowControl w:val="0"/>
        <w:autoSpaceDE w:val="0"/>
        <w:autoSpaceDN w:val="0"/>
        <w:adjustRightInd w:val="0"/>
        <w:jc w:val="both"/>
        <w:rPr>
          <w:rFonts w:ascii="Calibri" w:eastAsia="Cambria" w:hAnsi="Calibri" w:cs="ComicSansMS"/>
          <w:color w:val="000000"/>
          <w:sz w:val="24"/>
          <w:szCs w:val="22"/>
          <w:lang w:val="en-US"/>
        </w:rPr>
      </w:pPr>
      <w:r>
        <w:rPr>
          <w:rFonts w:ascii="Calibri" w:eastAsia="Cambria" w:hAnsi="Calibri" w:cs="ComicSansMS"/>
          <w:color w:val="000000"/>
          <w:sz w:val="24"/>
          <w:szCs w:val="22"/>
          <w:lang w:val="en-US"/>
        </w:rPr>
        <w:t>4. Have the child escorted back to class</w:t>
      </w:r>
      <w:r w:rsidR="0005213F" w:rsidRPr="003A3FC6">
        <w:rPr>
          <w:rFonts w:ascii="Calibri" w:eastAsia="Cambria" w:hAnsi="Calibri" w:cs="ComicSansMS"/>
          <w:color w:val="000000"/>
          <w:sz w:val="24"/>
          <w:szCs w:val="22"/>
          <w:lang w:val="en-US"/>
        </w:rPr>
        <w:t>.</w:t>
      </w:r>
    </w:p>
    <w:p w14:paraId="1DF19384" w14:textId="77777777" w:rsidR="001D51F5" w:rsidRDefault="001D51F5" w:rsidP="0005213F">
      <w:pPr>
        <w:pStyle w:val="H3"/>
        <w:jc w:val="center"/>
        <w:rPr>
          <w:rStyle w:val="Strong"/>
          <w:rFonts w:ascii="Calibri" w:hAnsi="Calibri"/>
          <w:b/>
        </w:rPr>
      </w:pPr>
    </w:p>
    <w:p w14:paraId="6EA9F0B3" w14:textId="038D7070" w:rsidR="0005213F" w:rsidRDefault="00D2726A" w:rsidP="0005213F">
      <w:pPr>
        <w:pStyle w:val="H3"/>
        <w:jc w:val="center"/>
        <w:rPr>
          <w:rStyle w:val="Strong"/>
          <w:rFonts w:ascii="Calibri" w:hAnsi="Calibri"/>
          <w:b/>
        </w:rPr>
      </w:pPr>
      <w:r>
        <w:rPr>
          <w:rStyle w:val="Strong"/>
          <w:rFonts w:ascii="Calibri" w:hAnsi="Calibri"/>
          <w:b/>
        </w:rPr>
        <w:t>xii</w:t>
      </w:r>
      <w:r w:rsidR="001D51F5">
        <w:rPr>
          <w:rStyle w:val="Strong"/>
          <w:rFonts w:ascii="Calibri" w:hAnsi="Calibri"/>
          <w:b/>
        </w:rPr>
        <w:t xml:space="preserve">. </w:t>
      </w:r>
      <w:r w:rsidR="0005213F" w:rsidRPr="000F0C49">
        <w:rPr>
          <w:rStyle w:val="Strong"/>
          <w:rFonts w:ascii="Calibri" w:hAnsi="Calibri"/>
          <w:b/>
        </w:rPr>
        <w:t xml:space="preserve">Managing </w:t>
      </w:r>
      <w:r w:rsidR="00DA4E8A">
        <w:rPr>
          <w:rStyle w:val="Strong"/>
          <w:rFonts w:ascii="Calibri" w:hAnsi="Calibri"/>
          <w:b/>
        </w:rPr>
        <w:t>Hazards</w:t>
      </w:r>
    </w:p>
    <w:p w14:paraId="5361F07C" w14:textId="77777777" w:rsidR="001D51F5" w:rsidRPr="001D51F5" w:rsidRDefault="001D51F5" w:rsidP="001D51F5"/>
    <w:p w14:paraId="0883F5D2" w14:textId="77777777" w:rsidR="0005213F" w:rsidRPr="00284AEC" w:rsidRDefault="0005213F" w:rsidP="0005213F">
      <w:pPr>
        <w:rPr>
          <w:rFonts w:ascii="Calibri" w:hAnsi="Calibri"/>
          <w:b/>
          <w:sz w:val="24"/>
        </w:rPr>
      </w:pPr>
      <w:r w:rsidRPr="00284AEC">
        <w:rPr>
          <w:rFonts w:ascii="Calibri" w:hAnsi="Calibri"/>
          <w:b/>
          <w:sz w:val="24"/>
        </w:rPr>
        <w:t xml:space="preserve">Summary of Risk Management Guidance – </w:t>
      </w:r>
    </w:p>
    <w:p w14:paraId="497A3741" w14:textId="77777777" w:rsidR="0005213F" w:rsidRPr="00284AEC" w:rsidRDefault="0005213F" w:rsidP="0005213F">
      <w:pPr>
        <w:widowControl w:val="0"/>
        <w:autoSpaceDE w:val="0"/>
        <w:autoSpaceDN w:val="0"/>
        <w:adjustRightInd w:val="0"/>
        <w:rPr>
          <w:rFonts w:ascii="Calibri" w:eastAsia="Cambria" w:hAnsi="Calibri" w:cs="ComicSansMS"/>
          <w:sz w:val="24"/>
          <w:szCs w:val="22"/>
          <w:lang w:val="en-US"/>
        </w:rPr>
      </w:pPr>
      <w:r w:rsidRPr="00284AEC">
        <w:rPr>
          <w:rFonts w:ascii="Calibri" w:eastAsia="Cambria" w:hAnsi="Calibri" w:cs="ComicSansMS"/>
          <w:sz w:val="24"/>
          <w:szCs w:val="22"/>
          <w:lang w:val="en-US"/>
        </w:rPr>
        <w:t>1. Look for hazards</w:t>
      </w:r>
    </w:p>
    <w:p w14:paraId="70A69AC4" w14:textId="77777777" w:rsidR="0005213F" w:rsidRPr="00284AEC" w:rsidRDefault="0005213F" w:rsidP="0005213F">
      <w:pPr>
        <w:widowControl w:val="0"/>
        <w:autoSpaceDE w:val="0"/>
        <w:autoSpaceDN w:val="0"/>
        <w:adjustRightInd w:val="0"/>
        <w:rPr>
          <w:rFonts w:ascii="Calibri" w:eastAsia="Cambria" w:hAnsi="Calibri" w:cs="ComicSansMS"/>
          <w:sz w:val="24"/>
          <w:szCs w:val="22"/>
          <w:lang w:val="en-US"/>
        </w:rPr>
      </w:pPr>
      <w:r w:rsidRPr="00284AEC">
        <w:rPr>
          <w:rFonts w:ascii="Calibri" w:eastAsia="Cambria" w:hAnsi="Calibri" w:cs="ComicSansMS"/>
          <w:sz w:val="24"/>
          <w:szCs w:val="22"/>
          <w:lang w:val="en-US"/>
        </w:rPr>
        <w:t>2. Decide who may be harmed and how</w:t>
      </w:r>
    </w:p>
    <w:p w14:paraId="428C4F75" w14:textId="5A62050A" w:rsidR="0005213F" w:rsidRPr="00DA4E8A" w:rsidRDefault="0005213F" w:rsidP="0005213F">
      <w:pPr>
        <w:widowControl w:val="0"/>
        <w:autoSpaceDE w:val="0"/>
        <w:autoSpaceDN w:val="0"/>
        <w:adjustRightInd w:val="0"/>
        <w:rPr>
          <w:rFonts w:ascii="Calibri" w:eastAsia="Cambria" w:hAnsi="Calibri" w:cs="ComicSansMS"/>
          <w:b/>
          <w:i/>
          <w:sz w:val="24"/>
          <w:szCs w:val="22"/>
          <w:lang w:val="en-US"/>
        </w:rPr>
      </w:pPr>
      <w:r w:rsidRPr="00284AEC">
        <w:rPr>
          <w:rFonts w:ascii="Calibri" w:eastAsia="Cambria" w:hAnsi="Calibri" w:cs="ComicSansMS"/>
          <w:sz w:val="24"/>
          <w:szCs w:val="22"/>
          <w:lang w:val="en-US"/>
        </w:rPr>
        <w:t>3. Evaluate the risks and decide whether existing controls are</w:t>
      </w:r>
      <w:r w:rsidR="001D51F5">
        <w:rPr>
          <w:rFonts w:ascii="Calibri" w:eastAsia="Cambria" w:hAnsi="Calibri" w:cs="ComicSansMS"/>
          <w:sz w:val="24"/>
          <w:szCs w:val="22"/>
          <w:lang w:val="en-US"/>
        </w:rPr>
        <w:t xml:space="preserve"> adequate or whether more needs to</w:t>
      </w:r>
      <w:r w:rsidRPr="00284AEC">
        <w:rPr>
          <w:rFonts w:ascii="Calibri" w:eastAsia="Cambria" w:hAnsi="Calibri" w:cs="ComicSansMS"/>
          <w:sz w:val="24"/>
          <w:szCs w:val="22"/>
          <w:lang w:val="en-US"/>
        </w:rPr>
        <w:t xml:space="preserve"> be done. </w:t>
      </w:r>
      <w:r w:rsidRPr="00DA4E8A">
        <w:rPr>
          <w:rFonts w:ascii="Calibri" w:eastAsia="Cambria" w:hAnsi="Calibri" w:cs="ComicSansMS"/>
          <w:b/>
          <w:i/>
          <w:sz w:val="24"/>
          <w:szCs w:val="22"/>
          <w:lang w:val="en-US"/>
        </w:rPr>
        <w:t>Forest School activities m</w:t>
      </w:r>
      <w:r w:rsidR="001D51F5">
        <w:rPr>
          <w:rFonts w:ascii="Calibri" w:eastAsia="Cambria" w:hAnsi="Calibri" w:cs="ComicSansMS"/>
          <w:b/>
          <w:i/>
          <w:sz w:val="24"/>
          <w:szCs w:val="22"/>
          <w:lang w:val="en-US"/>
        </w:rPr>
        <w:t>ay only proceed if the residual</w:t>
      </w:r>
      <w:r w:rsidRPr="00DA4E8A">
        <w:rPr>
          <w:rFonts w:ascii="Calibri" w:eastAsia="Cambria" w:hAnsi="Calibri" w:cs="ComicSansMS"/>
          <w:b/>
          <w:i/>
          <w:sz w:val="24"/>
          <w:szCs w:val="22"/>
          <w:lang w:val="en-US"/>
        </w:rPr>
        <w:t xml:space="preserve"> risk is deemed to be </w:t>
      </w:r>
      <w:r w:rsidRPr="00DA4E8A">
        <w:rPr>
          <w:rFonts w:ascii="Calibri" w:eastAsia="Cambria" w:hAnsi="Calibri" w:cs="ComicSansMS"/>
          <w:b/>
          <w:bCs/>
          <w:i/>
          <w:sz w:val="24"/>
          <w:szCs w:val="22"/>
          <w:lang w:val="en-US"/>
        </w:rPr>
        <w:t>low</w:t>
      </w:r>
    </w:p>
    <w:p w14:paraId="1BD117E5" w14:textId="77777777" w:rsidR="0005213F" w:rsidRPr="00284AEC" w:rsidRDefault="0005213F" w:rsidP="0005213F">
      <w:pPr>
        <w:widowControl w:val="0"/>
        <w:autoSpaceDE w:val="0"/>
        <w:autoSpaceDN w:val="0"/>
        <w:adjustRightInd w:val="0"/>
        <w:rPr>
          <w:rFonts w:ascii="Calibri" w:eastAsia="Cambria" w:hAnsi="Calibri" w:cs="ComicSansMS"/>
          <w:sz w:val="24"/>
          <w:szCs w:val="22"/>
          <w:lang w:val="en-US"/>
        </w:rPr>
      </w:pPr>
      <w:r w:rsidRPr="00284AEC">
        <w:rPr>
          <w:rFonts w:ascii="Calibri" w:eastAsia="Cambria" w:hAnsi="Calibri" w:cs="ComicSansMS"/>
          <w:sz w:val="24"/>
          <w:szCs w:val="22"/>
          <w:lang w:val="en-US"/>
        </w:rPr>
        <w:t>4. Record findings, including amendments to standing risk assessments based on site visits or observations</w:t>
      </w:r>
    </w:p>
    <w:p w14:paraId="3F8E5E3E" w14:textId="77777777" w:rsidR="0005213F" w:rsidRPr="00284AEC" w:rsidRDefault="0005213F" w:rsidP="0005213F">
      <w:pPr>
        <w:widowControl w:val="0"/>
        <w:autoSpaceDE w:val="0"/>
        <w:autoSpaceDN w:val="0"/>
        <w:adjustRightInd w:val="0"/>
        <w:rPr>
          <w:rFonts w:ascii="Calibri" w:eastAsia="Cambria" w:hAnsi="Calibri" w:cs="ComicSansMS"/>
          <w:sz w:val="24"/>
          <w:szCs w:val="22"/>
          <w:lang w:val="en-US"/>
        </w:rPr>
      </w:pPr>
      <w:r w:rsidRPr="00284AEC">
        <w:rPr>
          <w:rFonts w:ascii="Calibri" w:eastAsia="Cambria" w:hAnsi="Calibri" w:cs="ComicSansMS"/>
          <w:sz w:val="24"/>
          <w:szCs w:val="22"/>
          <w:lang w:val="en-US"/>
        </w:rPr>
        <w:t>5. Review assessments on a regular basis (or if circumstances change which may affect the rigour of the assessment) and revise if necessary</w:t>
      </w:r>
    </w:p>
    <w:p w14:paraId="53C25740" w14:textId="77777777" w:rsidR="0005213F" w:rsidRPr="000C31EB" w:rsidRDefault="0005213F" w:rsidP="0005213F"/>
    <w:p w14:paraId="619A0D36" w14:textId="77777777" w:rsidR="0005213F" w:rsidRPr="001C6013" w:rsidRDefault="0005213F" w:rsidP="0005213F">
      <w:pPr>
        <w:jc w:val="both"/>
        <w:rPr>
          <w:rFonts w:ascii="Calibri" w:hAnsi="Calibri"/>
          <w:b/>
          <w:sz w:val="24"/>
          <w:u w:val="single"/>
        </w:rPr>
      </w:pPr>
      <w:r w:rsidRPr="001C6013">
        <w:rPr>
          <w:rFonts w:ascii="Calibri" w:hAnsi="Calibri"/>
          <w:b/>
          <w:sz w:val="24"/>
          <w:u w:val="single"/>
        </w:rPr>
        <w:t>Off-site Forest School activity must always be supervised by a qualified Level 3 Forest School Leader with a current First Aid Certificate.</w:t>
      </w:r>
    </w:p>
    <w:p w14:paraId="6DF9BE16" w14:textId="77777777" w:rsidR="0005213F" w:rsidRPr="001C6013" w:rsidRDefault="0005213F" w:rsidP="0005213F">
      <w:pPr>
        <w:jc w:val="both"/>
        <w:rPr>
          <w:rFonts w:ascii="Calibri" w:hAnsi="Calibri"/>
          <w:b/>
          <w:sz w:val="24"/>
          <w:u w:val="single"/>
        </w:rPr>
      </w:pPr>
    </w:p>
    <w:p w14:paraId="20FE3A4B" w14:textId="77777777" w:rsidR="0005213F" w:rsidRPr="001C6013" w:rsidRDefault="0005213F" w:rsidP="0005213F">
      <w:pPr>
        <w:jc w:val="both"/>
        <w:rPr>
          <w:rFonts w:ascii="Calibri" w:hAnsi="Calibri"/>
          <w:b/>
          <w:sz w:val="24"/>
          <w:u w:val="single"/>
        </w:rPr>
      </w:pPr>
      <w:r w:rsidRPr="001C6013">
        <w:rPr>
          <w:rFonts w:ascii="Calibri" w:hAnsi="Calibri"/>
          <w:b/>
          <w:sz w:val="24"/>
          <w:u w:val="single"/>
        </w:rPr>
        <w:t>No Activity Leader, whatever their qualifications, should plan or supervise an activity outside of their competence and training.</w:t>
      </w:r>
    </w:p>
    <w:p w14:paraId="2679F5E5" w14:textId="77777777" w:rsidR="0005213F" w:rsidRPr="001C6013" w:rsidRDefault="0005213F" w:rsidP="0005213F">
      <w:pPr>
        <w:jc w:val="both"/>
        <w:rPr>
          <w:rFonts w:ascii="Calibri" w:hAnsi="Calibri"/>
          <w:b/>
          <w:sz w:val="24"/>
          <w:u w:val="single"/>
        </w:rPr>
      </w:pPr>
    </w:p>
    <w:p w14:paraId="05B96625" w14:textId="392DEBB8" w:rsidR="0005213F" w:rsidRPr="00E312CB" w:rsidRDefault="0005213F" w:rsidP="0005213F">
      <w:pPr>
        <w:jc w:val="both"/>
        <w:rPr>
          <w:rFonts w:ascii="Calibri" w:hAnsi="Calibri"/>
          <w:sz w:val="24"/>
        </w:rPr>
      </w:pPr>
      <w:r w:rsidRPr="00E312CB">
        <w:rPr>
          <w:rFonts w:ascii="Calibri" w:hAnsi="Calibri"/>
          <w:sz w:val="24"/>
        </w:rPr>
        <w:t xml:space="preserve">A copy of the global Risk Assessment and any individual activity risk assessment </w:t>
      </w:r>
      <w:r w:rsidR="001F6142" w:rsidRPr="00E312CB">
        <w:rPr>
          <w:rFonts w:ascii="Calibri" w:hAnsi="Calibri"/>
          <w:sz w:val="24"/>
        </w:rPr>
        <w:t xml:space="preserve">should </w:t>
      </w:r>
      <w:r w:rsidRPr="00E312CB">
        <w:rPr>
          <w:rFonts w:ascii="Calibri" w:hAnsi="Calibri"/>
          <w:sz w:val="24"/>
        </w:rPr>
        <w:t xml:space="preserve">be </w:t>
      </w:r>
      <w:r w:rsidR="001F6142" w:rsidRPr="00E312CB">
        <w:rPr>
          <w:rFonts w:ascii="Calibri" w:hAnsi="Calibri"/>
          <w:sz w:val="24"/>
        </w:rPr>
        <w:t xml:space="preserve">logged </w:t>
      </w:r>
      <w:r w:rsidRPr="00E312CB">
        <w:rPr>
          <w:rFonts w:ascii="Calibri" w:hAnsi="Calibri"/>
          <w:sz w:val="24"/>
        </w:rPr>
        <w:t>with this handbook.</w:t>
      </w:r>
    </w:p>
    <w:p w14:paraId="34903DDC" w14:textId="77777777" w:rsidR="0005213F" w:rsidRPr="000F0C49" w:rsidRDefault="0005213F" w:rsidP="0005213F">
      <w:pPr>
        <w:jc w:val="both"/>
        <w:rPr>
          <w:rFonts w:ascii="Calibri" w:hAnsi="Calibri"/>
          <w:b/>
          <w:u w:val="single"/>
        </w:rPr>
      </w:pPr>
    </w:p>
    <w:p w14:paraId="1CA1DF0A" w14:textId="4C95A162" w:rsidR="0005213F" w:rsidRPr="00E66425" w:rsidRDefault="0005213F" w:rsidP="0005213F">
      <w:pPr>
        <w:jc w:val="both"/>
        <w:rPr>
          <w:rFonts w:ascii="Calibri" w:hAnsi="Calibri"/>
          <w:sz w:val="24"/>
        </w:rPr>
      </w:pPr>
      <w:r w:rsidRPr="000F0C49">
        <w:rPr>
          <w:rFonts w:ascii="Calibri" w:hAnsi="Calibri"/>
          <w:b/>
          <w:sz w:val="24"/>
        </w:rPr>
        <w:t>Identifying on-site and off-site hazards -</w:t>
      </w:r>
      <w:r w:rsidRPr="000F0C49">
        <w:rPr>
          <w:rFonts w:ascii="Calibri" w:hAnsi="Calibri"/>
          <w:sz w:val="24"/>
          <w:u w:val="single"/>
        </w:rPr>
        <w:t xml:space="preserve"> Every activity site, walking route and activity should be assessed on an ongoing basis</w:t>
      </w:r>
      <w:r w:rsidR="00DA4E8A">
        <w:rPr>
          <w:rFonts w:ascii="Calibri" w:hAnsi="Calibri"/>
          <w:sz w:val="24"/>
          <w:u w:val="single"/>
        </w:rPr>
        <w:t xml:space="preserve">. </w:t>
      </w:r>
      <w:r w:rsidRPr="000F0C49">
        <w:rPr>
          <w:rFonts w:ascii="Calibri" w:hAnsi="Calibri"/>
          <w:sz w:val="24"/>
        </w:rPr>
        <w:t>Once identified the measures necessary to reduce the level of risk to 'low' should</w:t>
      </w:r>
      <w:r w:rsidR="00E312CB">
        <w:rPr>
          <w:rFonts w:ascii="Calibri" w:hAnsi="Calibri"/>
          <w:sz w:val="24"/>
        </w:rPr>
        <w:t xml:space="preserve"> be carried out</w:t>
      </w:r>
      <w:r w:rsidRPr="000F0C49">
        <w:rPr>
          <w:rFonts w:ascii="Calibri" w:hAnsi="Calibri"/>
          <w:sz w:val="24"/>
        </w:rPr>
        <w:t xml:space="preserve">. </w:t>
      </w:r>
      <w:r w:rsidRPr="000F0C49">
        <w:rPr>
          <w:rFonts w:ascii="Calibri" w:hAnsi="Calibri"/>
          <w:b/>
          <w:sz w:val="24"/>
          <w:u w:val="single"/>
        </w:rPr>
        <w:t xml:space="preserve">It is the </w:t>
      </w:r>
      <w:r w:rsidR="00DA4E8A">
        <w:rPr>
          <w:rFonts w:ascii="Calibri" w:hAnsi="Calibri"/>
          <w:b/>
          <w:sz w:val="24"/>
          <w:u w:val="single"/>
        </w:rPr>
        <w:t xml:space="preserve">Forest School </w:t>
      </w:r>
      <w:r w:rsidRPr="000F0C49">
        <w:rPr>
          <w:rFonts w:ascii="Calibri" w:hAnsi="Calibri"/>
          <w:b/>
          <w:sz w:val="24"/>
          <w:u w:val="single"/>
        </w:rPr>
        <w:t xml:space="preserve">Leader’s role to ensure </w:t>
      </w:r>
      <w:r w:rsidR="00DA4E8A">
        <w:rPr>
          <w:rFonts w:ascii="Calibri" w:hAnsi="Calibri"/>
          <w:b/>
          <w:sz w:val="24"/>
          <w:u w:val="single"/>
        </w:rPr>
        <w:t xml:space="preserve">the activity site is </w:t>
      </w:r>
      <w:r w:rsidRPr="000F0C49">
        <w:rPr>
          <w:rFonts w:ascii="Calibri" w:hAnsi="Calibri"/>
          <w:b/>
          <w:sz w:val="24"/>
          <w:u w:val="single"/>
        </w:rPr>
        <w:t>appropriately</w:t>
      </w:r>
      <w:r>
        <w:rPr>
          <w:rFonts w:ascii="Calibri" w:hAnsi="Calibri"/>
          <w:b/>
          <w:sz w:val="24"/>
          <w:u w:val="single"/>
        </w:rPr>
        <w:t xml:space="preserve"> checked for hazards</w:t>
      </w:r>
      <w:r w:rsidRPr="000F0C49">
        <w:rPr>
          <w:rFonts w:ascii="Calibri" w:hAnsi="Calibri"/>
          <w:b/>
          <w:sz w:val="24"/>
          <w:u w:val="single"/>
        </w:rPr>
        <w:t>.</w:t>
      </w:r>
    </w:p>
    <w:p w14:paraId="08F64C5E" w14:textId="77777777" w:rsidR="0005213F" w:rsidRPr="000F0C49" w:rsidRDefault="0005213F" w:rsidP="0005213F">
      <w:pPr>
        <w:jc w:val="both"/>
        <w:rPr>
          <w:rFonts w:ascii="Calibri" w:hAnsi="Calibri"/>
          <w:b/>
          <w:sz w:val="24"/>
          <w:u w:val="single"/>
        </w:rPr>
      </w:pPr>
    </w:p>
    <w:p w14:paraId="6BDC5B6E" w14:textId="77777777" w:rsidR="0005213F" w:rsidRPr="000F0C49" w:rsidRDefault="0005213F" w:rsidP="0005213F">
      <w:pPr>
        <w:jc w:val="both"/>
        <w:rPr>
          <w:rFonts w:ascii="Calibri" w:hAnsi="Calibri"/>
          <w:sz w:val="24"/>
        </w:rPr>
      </w:pPr>
      <w:r w:rsidRPr="000F0C49">
        <w:rPr>
          <w:rFonts w:ascii="Calibri" w:hAnsi="Calibri"/>
          <w:b/>
          <w:sz w:val="24"/>
        </w:rPr>
        <w:t xml:space="preserve">Activity Risk Assessment - </w:t>
      </w:r>
      <w:r w:rsidRPr="000F0C49">
        <w:rPr>
          <w:rFonts w:ascii="Calibri" w:hAnsi="Calibri"/>
          <w:sz w:val="24"/>
        </w:rPr>
        <w:t>Every activity will generate new hazards, for example from sharp tools or heavy objects. In the planning of any activity these hazards should be logged in the lesson plan and the measures taken to reduce the risk to 'low' identified.</w:t>
      </w:r>
    </w:p>
    <w:p w14:paraId="19DF3685" w14:textId="77777777" w:rsidR="0005213F" w:rsidRPr="000F0C49" w:rsidRDefault="0005213F" w:rsidP="0005213F">
      <w:pPr>
        <w:jc w:val="both"/>
        <w:rPr>
          <w:rFonts w:ascii="Calibri" w:hAnsi="Calibri"/>
          <w:sz w:val="24"/>
        </w:rPr>
      </w:pPr>
    </w:p>
    <w:p w14:paraId="233B5BF8" w14:textId="77777777" w:rsidR="0005213F" w:rsidRPr="000F0C49" w:rsidRDefault="0005213F" w:rsidP="0005213F">
      <w:pPr>
        <w:pStyle w:val="H3"/>
        <w:jc w:val="center"/>
        <w:rPr>
          <w:rFonts w:ascii="Calibri" w:hAnsi="Calibri"/>
        </w:rPr>
      </w:pPr>
      <w:r w:rsidRPr="000F0C49">
        <w:rPr>
          <w:rStyle w:val="Strong"/>
          <w:rFonts w:ascii="Calibri" w:hAnsi="Calibri"/>
          <w:b/>
        </w:rPr>
        <w:t>Site / Route Risk Assessment</w:t>
      </w:r>
    </w:p>
    <w:p w14:paraId="3743EFCB" w14:textId="12CF9E08" w:rsidR="0005213F" w:rsidRDefault="0005213F" w:rsidP="0005213F">
      <w:pPr>
        <w:jc w:val="both"/>
        <w:rPr>
          <w:rFonts w:ascii="Calibri" w:hAnsi="Calibri"/>
          <w:sz w:val="24"/>
        </w:rPr>
      </w:pPr>
      <w:r w:rsidRPr="00584CBA">
        <w:rPr>
          <w:rFonts w:ascii="Calibri" w:hAnsi="Calibri"/>
          <w:b/>
          <w:sz w:val="24"/>
        </w:rPr>
        <w:t>Notes:</w:t>
      </w:r>
      <w:r>
        <w:rPr>
          <w:rFonts w:ascii="Calibri" w:hAnsi="Calibri"/>
          <w:sz w:val="24"/>
        </w:rPr>
        <w:t xml:space="preserve"> </w:t>
      </w:r>
      <w:r w:rsidRPr="000F0C49">
        <w:rPr>
          <w:rFonts w:ascii="Calibri" w:hAnsi="Calibri"/>
          <w:sz w:val="24"/>
        </w:rPr>
        <w:t xml:space="preserve">Most Forest School and </w:t>
      </w:r>
      <w:r>
        <w:rPr>
          <w:rFonts w:ascii="Calibri" w:hAnsi="Calibri"/>
          <w:sz w:val="24"/>
        </w:rPr>
        <w:t>Gardening activities will take place on the school sit</w:t>
      </w:r>
      <w:r w:rsidR="0047373B">
        <w:rPr>
          <w:rFonts w:ascii="Calibri" w:hAnsi="Calibri"/>
          <w:sz w:val="24"/>
        </w:rPr>
        <w:t>e. There will be periodic trips</w:t>
      </w:r>
      <w:r>
        <w:rPr>
          <w:rFonts w:ascii="Calibri" w:hAnsi="Calibri"/>
          <w:sz w:val="24"/>
        </w:rPr>
        <w:t xml:space="preserve"> to</w:t>
      </w:r>
      <w:r w:rsidR="0047373B">
        <w:rPr>
          <w:rFonts w:ascii="Calibri" w:hAnsi="Calibri"/>
          <w:sz w:val="24"/>
        </w:rPr>
        <w:t xml:space="preserve"> </w:t>
      </w:r>
      <w:r w:rsidR="00E312CB">
        <w:rPr>
          <w:rFonts w:ascii="Calibri" w:hAnsi="Calibri"/>
          <w:sz w:val="24"/>
        </w:rPr>
        <w:t>Combe Wood</w:t>
      </w:r>
      <w:r>
        <w:rPr>
          <w:rFonts w:ascii="Calibri" w:hAnsi="Calibri"/>
          <w:sz w:val="24"/>
        </w:rPr>
        <w:t xml:space="preserve">, Wells and other local sites that provide safe and suitable locations for Forest School type activities. </w:t>
      </w:r>
    </w:p>
    <w:p w14:paraId="44530926" w14:textId="77777777" w:rsidR="0005213F" w:rsidRPr="000F0C49" w:rsidRDefault="0005213F" w:rsidP="0005213F">
      <w:pPr>
        <w:jc w:val="both"/>
        <w:rPr>
          <w:rFonts w:ascii="Calibri" w:hAnsi="Calibri"/>
          <w:sz w:val="24"/>
        </w:rPr>
      </w:pPr>
    </w:p>
    <w:p w14:paraId="4092DECE" w14:textId="77777777" w:rsidR="0005213F" w:rsidRDefault="0005213F" w:rsidP="0005213F">
      <w:pPr>
        <w:jc w:val="both"/>
        <w:rPr>
          <w:rFonts w:ascii="Calibri" w:hAnsi="Calibri"/>
          <w:sz w:val="24"/>
        </w:rPr>
      </w:pPr>
      <w:r>
        <w:rPr>
          <w:rFonts w:ascii="Calibri" w:hAnsi="Calibri"/>
          <w:sz w:val="24"/>
        </w:rPr>
        <w:t>Three</w:t>
      </w:r>
      <w:r w:rsidRPr="000F0C49">
        <w:rPr>
          <w:rFonts w:ascii="Calibri" w:hAnsi="Calibri"/>
          <w:sz w:val="24"/>
        </w:rPr>
        <w:t xml:space="preserve"> types of </w:t>
      </w:r>
      <w:r>
        <w:rPr>
          <w:rFonts w:ascii="Calibri" w:hAnsi="Calibri"/>
          <w:sz w:val="24"/>
        </w:rPr>
        <w:t>Site Risk A</w:t>
      </w:r>
      <w:r w:rsidRPr="000F0C49">
        <w:rPr>
          <w:rFonts w:ascii="Calibri" w:hAnsi="Calibri"/>
          <w:sz w:val="24"/>
        </w:rPr>
        <w:t>ssessment</w:t>
      </w:r>
      <w:r>
        <w:rPr>
          <w:rFonts w:ascii="Calibri" w:hAnsi="Calibri"/>
          <w:sz w:val="24"/>
        </w:rPr>
        <w:t xml:space="preserve"> are carried out – </w:t>
      </w:r>
    </w:p>
    <w:p w14:paraId="5D7A632B" w14:textId="77777777" w:rsidR="0005213F" w:rsidRDefault="0005213F" w:rsidP="0005213F">
      <w:pPr>
        <w:jc w:val="both"/>
        <w:rPr>
          <w:rFonts w:ascii="Calibri" w:hAnsi="Calibri"/>
          <w:sz w:val="24"/>
        </w:rPr>
      </w:pPr>
      <w:r>
        <w:rPr>
          <w:rFonts w:ascii="Calibri" w:hAnsi="Calibri"/>
          <w:sz w:val="24"/>
        </w:rPr>
        <w:t xml:space="preserve">1. </w:t>
      </w:r>
      <w:r w:rsidRPr="000F0C49">
        <w:rPr>
          <w:rFonts w:ascii="Calibri" w:hAnsi="Calibri"/>
          <w:sz w:val="24"/>
        </w:rPr>
        <w:t xml:space="preserve">Seasonal </w:t>
      </w:r>
      <w:r>
        <w:rPr>
          <w:rFonts w:ascii="Calibri" w:hAnsi="Calibri"/>
          <w:sz w:val="24"/>
        </w:rPr>
        <w:t xml:space="preserve">Site </w:t>
      </w:r>
      <w:r w:rsidRPr="000F0C49">
        <w:rPr>
          <w:rFonts w:ascii="Calibri" w:hAnsi="Calibri"/>
          <w:sz w:val="24"/>
        </w:rPr>
        <w:t>Risk Assessment</w:t>
      </w:r>
    </w:p>
    <w:p w14:paraId="3B3B5CC3" w14:textId="77777777" w:rsidR="0005213F" w:rsidRDefault="0005213F" w:rsidP="0005213F">
      <w:pPr>
        <w:jc w:val="both"/>
        <w:rPr>
          <w:rFonts w:ascii="Calibri" w:hAnsi="Calibri"/>
          <w:sz w:val="24"/>
        </w:rPr>
      </w:pPr>
      <w:r>
        <w:rPr>
          <w:rFonts w:ascii="Calibri" w:hAnsi="Calibri"/>
          <w:sz w:val="24"/>
        </w:rPr>
        <w:t>2. Pre-activity</w:t>
      </w:r>
      <w:r w:rsidRPr="000F0C49">
        <w:rPr>
          <w:rFonts w:ascii="Calibri" w:hAnsi="Calibri"/>
          <w:sz w:val="24"/>
        </w:rPr>
        <w:t xml:space="preserve"> Site /Route</w:t>
      </w:r>
      <w:r>
        <w:rPr>
          <w:rFonts w:ascii="Calibri" w:hAnsi="Calibri"/>
          <w:sz w:val="24"/>
        </w:rPr>
        <w:t xml:space="preserve"> Risk Assessment</w:t>
      </w:r>
      <w:r w:rsidRPr="000F0C49">
        <w:rPr>
          <w:rFonts w:ascii="Calibri" w:hAnsi="Calibri"/>
          <w:sz w:val="24"/>
        </w:rPr>
        <w:t>.</w:t>
      </w:r>
    </w:p>
    <w:p w14:paraId="6F626D25" w14:textId="77777777" w:rsidR="0005213F" w:rsidRDefault="0005213F" w:rsidP="0005213F">
      <w:pPr>
        <w:jc w:val="both"/>
        <w:rPr>
          <w:rFonts w:ascii="Calibri" w:hAnsi="Calibri"/>
          <w:sz w:val="24"/>
        </w:rPr>
      </w:pPr>
    </w:p>
    <w:p w14:paraId="2E020925" w14:textId="77777777" w:rsidR="0005213F" w:rsidRPr="000F0C49" w:rsidRDefault="0005213F" w:rsidP="0005213F">
      <w:pPr>
        <w:jc w:val="both"/>
        <w:rPr>
          <w:rFonts w:ascii="Calibri" w:hAnsi="Calibri"/>
          <w:sz w:val="24"/>
        </w:rPr>
      </w:pPr>
      <w:r w:rsidRPr="000F0C49">
        <w:rPr>
          <w:rFonts w:ascii="Calibri" w:hAnsi="Calibri"/>
          <w:sz w:val="24"/>
        </w:rPr>
        <w:t xml:space="preserve">The Seasonal Risk Assessment </w:t>
      </w:r>
      <w:r>
        <w:rPr>
          <w:rFonts w:ascii="Calibri" w:hAnsi="Calibri"/>
          <w:sz w:val="24"/>
        </w:rPr>
        <w:t xml:space="preserve">is undertaken at the start of each term and reports to the headteacher on </w:t>
      </w:r>
      <w:r w:rsidRPr="000F0C49">
        <w:rPr>
          <w:rFonts w:ascii="Calibri" w:hAnsi="Calibri"/>
          <w:sz w:val="24"/>
        </w:rPr>
        <w:t xml:space="preserve">major issues within the </w:t>
      </w:r>
      <w:r>
        <w:rPr>
          <w:rFonts w:ascii="Calibri" w:hAnsi="Calibri"/>
          <w:sz w:val="24"/>
        </w:rPr>
        <w:t xml:space="preserve">school </w:t>
      </w:r>
      <w:r w:rsidRPr="000F0C49">
        <w:rPr>
          <w:rFonts w:ascii="Calibri" w:hAnsi="Calibri"/>
          <w:sz w:val="24"/>
        </w:rPr>
        <w:t xml:space="preserve">site, for example; trees needing surgery, fencing needing maintenance, </w:t>
      </w:r>
      <w:r>
        <w:rPr>
          <w:rFonts w:ascii="Calibri" w:hAnsi="Calibri"/>
          <w:sz w:val="24"/>
        </w:rPr>
        <w:t>poisonous plants or other significant hazards requiring external intervention i.e. tree surgery</w:t>
      </w:r>
      <w:r w:rsidRPr="000F0C49">
        <w:rPr>
          <w:rFonts w:ascii="Calibri" w:hAnsi="Calibri"/>
          <w:sz w:val="24"/>
        </w:rPr>
        <w:t xml:space="preserve">. </w:t>
      </w:r>
      <w:r>
        <w:rPr>
          <w:rFonts w:ascii="Calibri" w:hAnsi="Calibri"/>
          <w:sz w:val="24"/>
        </w:rPr>
        <w:t>S</w:t>
      </w:r>
      <w:r w:rsidRPr="000F0C49">
        <w:rPr>
          <w:rFonts w:ascii="Calibri" w:hAnsi="Calibri"/>
          <w:sz w:val="24"/>
        </w:rPr>
        <w:t xml:space="preserve">hort term solutions can be utilised, such as marking areas out of bounds, changing regular access routes etc until longer term solution </w:t>
      </w:r>
      <w:r>
        <w:rPr>
          <w:rFonts w:ascii="Calibri" w:hAnsi="Calibri"/>
          <w:sz w:val="24"/>
        </w:rPr>
        <w:t xml:space="preserve">to identified hazards can be carried out. </w:t>
      </w:r>
      <w:r w:rsidRPr="000F0C49">
        <w:rPr>
          <w:rFonts w:ascii="Calibri" w:hAnsi="Calibri"/>
          <w:sz w:val="24"/>
        </w:rPr>
        <w:t xml:space="preserve">The </w:t>
      </w:r>
      <w:r>
        <w:rPr>
          <w:rFonts w:ascii="Calibri" w:hAnsi="Calibri"/>
          <w:sz w:val="24"/>
        </w:rPr>
        <w:t xml:space="preserve">Pre-activity </w:t>
      </w:r>
      <w:r w:rsidRPr="000F0C49">
        <w:rPr>
          <w:rFonts w:ascii="Calibri" w:hAnsi="Calibri"/>
          <w:sz w:val="24"/>
        </w:rPr>
        <w:t xml:space="preserve">site check is carried out on the morning the site is to be used, before any groups arrive. This assessment is to check the more changeable features with a site and may include; recently fallen dead wood, litter, any new trip hazards or holes along main paths, poisonous plant growth, overgrown thorny plants, structural condition of shelters, seating, fire area etc. Most of </w:t>
      </w:r>
      <w:r>
        <w:rPr>
          <w:rFonts w:ascii="Calibri" w:hAnsi="Calibri"/>
          <w:sz w:val="24"/>
        </w:rPr>
        <w:t xml:space="preserve">remedial action </w:t>
      </w:r>
      <w:r w:rsidRPr="000F0C49">
        <w:rPr>
          <w:rFonts w:ascii="Calibri" w:hAnsi="Calibri"/>
          <w:sz w:val="24"/>
        </w:rPr>
        <w:t xml:space="preserve">to these risks can be </w:t>
      </w:r>
      <w:r>
        <w:rPr>
          <w:rFonts w:ascii="Calibri" w:hAnsi="Calibri"/>
          <w:sz w:val="24"/>
        </w:rPr>
        <w:t xml:space="preserve">carried out </w:t>
      </w:r>
      <w:r w:rsidRPr="000F0C49">
        <w:rPr>
          <w:rFonts w:ascii="Calibri" w:hAnsi="Calibri"/>
          <w:sz w:val="24"/>
        </w:rPr>
        <w:t xml:space="preserve">before the group arrives, such as; clearing trip hazards from paths, pruning plants and taking down unsafe structures. </w:t>
      </w:r>
    </w:p>
    <w:p w14:paraId="1F25AF14" w14:textId="77777777" w:rsidR="0005213F" w:rsidRPr="000F0C49" w:rsidRDefault="0005213F" w:rsidP="0005213F">
      <w:pPr>
        <w:jc w:val="both"/>
        <w:rPr>
          <w:rFonts w:ascii="Calibri" w:hAnsi="Calibri"/>
          <w:sz w:val="24"/>
        </w:rPr>
      </w:pPr>
    </w:p>
    <w:p w14:paraId="03BA558E" w14:textId="545FD96B" w:rsidR="0005213F" w:rsidRDefault="0005213F" w:rsidP="0005213F">
      <w:pPr>
        <w:jc w:val="both"/>
        <w:rPr>
          <w:rFonts w:ascii="Calibri" w:hAnsi="Calibri"/>
          <w:sz w:val="24"/>
        </w:rPr>
      </w:pPr>
      <w:r w:rsidRPr="000F0C49">
        <w:rPr>
          <w:rFonts w:ascii="Calibri" w:hAnsi="Calibri"/>
          <w:sz w:val="24"/>
        </w:rPr>
        <w:t xml:space="preserve">It is not necessary to remove all hazards for children who have received appropriate guidance and training and are of sufficient maturity. One of the main values of outdoor learning is to enable children to learn to manage risk and to report significant hazards to the appropriate adult and each other. </w:t>
      </w:r>
    </w:p>
    <w:p w14:paraId="1E70E069" w14:textId="77777777" w:rsidR="0005213F" w:rsidRDefault="0005213F" w:rsidP="0005213F">
      <w:pPr>
        <w:jc w:val="both"/>
        <w:rPr>
          <w:rFonts w:ascii="Calibri" w:hAnsi="Calibri"/>
          <w:sz w:val="24"/>
        </w:rPr>
      </w:pPr>
    </w:p>
    <w:p w14:paraId="6B5DDBFB" w14:textId="0294E592" w:rsidR="0005213F" w:rsidRPr="001D51F5" w:rsidRDefault="0005213F" w:rsidP="0005213F">
      <w:pPr>
        <w:jc w:val="both"/>
        <w:rPr>
          <w:rFonts w:ascii="Calibri" w:hAnsi="Calibri"/>
          <w:sz w:val="24"/>
        </w:rPr>
      </w:pPr>
      <w:r w:rsidRPr="00091073">
        <w:rPr>
          <w:rFonts w:ascii="Calibri" w:hAnsi="Calibri"/>
          <w:b/>
          <w:sz w:val="24"/>
        </w:rPr>
        <w:t>Off-site Risk Assessments.</w:t>
      </w:r>
      <w:r>
        <w:rPr>
          <w:rFonts w:ascii="Calibri" w:hAnsi="Calibri"/>
          <w:sz w:val="24"/>
        </w:rPr>
        <w:t xml:space="preserve"> Walking routes and woodland areas t</w:t>
      </w:r>
      <w:r w:rsidR="0047373B">
        <w:rPr>
          <w:rFonts w:ascii="Calibri" w:hAnsi="Calibri"/>
          <w:sz w:val="24"/>
        </w:rPr>
        <w:t>o be visited must be pre-visited at the start of each term</w:t>
      </w:r>
      <w:r>
        <w:rPr>
          <w:rFonts w:ascii="Calibri" w:hAnsi="Calibri"/>
          <w:sz w:val="24"/>
        </w:rPr>
        <w:t xml:space="preserve">. </w:t>
      </w:r>
      <w:r w:rsidRPr="001D51F5">
        <w:rPr>
          <w:rFonts w:ascii="Calibri" w:hAnsi="Calibri"/>
          <w:sz w:val="24"/>
        </w:rPr>
        <w:t xml:space="preserve">Off-site activities require a written risk assessment specific to that route and site. The risk assessment must include all the activities to be carried out and emergency/lost child procedures specific to that route and environment.  The written risk assessment should be lodged with the relevant members of staff </w:t>
      </w:r>
      <w:r w:rsidR="00E312CB" w:rsidRPr="001D51F5">
        <w:rPr>
          <w:rFonts w:ascii="Calibri" w:hAnsi="Calibri"/>
          <w:sz w:val="24"/>
        </w:rPr>
        <w:t xml:space="preserve">and provided verbally on the day </w:t>
      </w:r>
      <w:r w:rsidRPr="001D51F5">
        <w:rPr>
          <w:rFonts w:ascii="Calibri" w:hAnsi="Calibri"/>
          <w:sz w:val="24"/>
        </w:rPr>
        <w:t xml:space="preserve"> to</w:t>
      </w:r>
      <w:r w:rsidR="00E312CB" w:rsidRPr="001D51F5">
        <w:rPr>
          <w:rFonts w:ascii="Calibri" w:hAnsi="Calibri"/>
          <w:sz w:val="24"/>
        </w:rPr>
        <w:t xml:space="preserve"> participating volunteers</w:t>
      </w:r>
      <w:r w:rsidRPr="001D51F5">
        <w:rPr>
          <w:rFonts w:ascii="Calibri" w:hAnsi="Calibri"/>
          <w:sz w:val="24"/>
        </w:rPr>
        <w:t>.</w:t>
      </w:r>
    </w:p>
    <w:p w14:paraId="29D8E348" w14:textId="77777777" w:rsidR="0005213F" w:rsidRPr="000F0C49" w:rsidRDefault="0005213F" w:rsidP="0005213F">
      <w:pPr>
        <w:jc w:val="both"/>
        <w:rPr>
          <w:rFonts w:ascii="Calibri" w:hAnsi="Calibri"/>
          <w:sz w:val="24"/>
        </w:rPr>
      </w:pPr>
    </w:p>
    <w:p w14:paraId="009407F8" w14:textId="77777777" w:rsidR="0005213F" w:rsidRPr="0047373B" w:rsidRDefault="0005213F" w:rsidP="0005213F">
      <w:pPr>
        <w:jc w:val="both"/>
        <w:rPr>
          <w:rFonts w:ascii="Calibri" w:hAnsi="Calibri"/>
          <w:sz w:val="24"/>
        </w:rPr>
      </w:pPr>
      <w:r w:rsidRPr="0047373B">
        <w:rPr>
          <w:rFonts w:ascii="Calibri" w:hAnsi="Calibri"/>
          <w:sz w:val="24"/>
        </w:rPr>
        <w:t>Quality of mobile 'phone reception must be an aspect of risk assessment in off-site woodland activities, so that alternative plans can be made to deal with an emergency if signal reception is poor or non-existent.</w:t>
      </w:r>
    </w:p>
    <w:p w14:paraId="4A025B28" w14:textId="77777777" w:rsidR="0005213F" w:rsidRPr="0047373B" w:rsidRDefault="0005213F" w:rsidP="0005213F">
      <w:pPr>
        <w:jc w:val="both"/>
        <w:rPr>
          <w:rFonts w:ascii="Calibri" w:hAnsi="Calibri"/>
          <w:sz w:val="24"/>
        </w:rPr>
      </w:pPr>
    </w:p>
    <w:p w14:paraId="576FF1DC" w14:textId="77777777" w:rsidR="0005213F" w:rsidRPr="0047373B" w:rsidRDefault="0005213F" w:rsidP="0005213F">
      <w:pPr>
        <w:jc w:val="both"/>
        <w:rPr>
          <w:rFonts w:ascii="Calibri" w:hAnsi="Calibri"/>
          <w:sz w:val="24"/>
        </w:rPr>
      </w:pPr>
      <w:r w:rsidRPr="0047373B">
        <w:rPr>
          <w:rFonts w:ascii="Calibri" w:hAnsi="Calibri"/>
          <w:sz w:val="24"/>
        </w:rPr>
        <w:t>If the signal is weak then dial 112 on the mobile and this will pick up the best possible signal from  the available networks.</w:t>
      </w:r>
    </w:p>
    <w:p w14:paraId="7C9E728A" w14:textId="77777777" w:rsidR="0005213F" w:rsidRPr="0047373B" w:rsidRDefault="0005213F" w:rsidP="0005213F">
      <w:pPr>
        <w:jc w:val="both"/>
        <w:rPr>
          <w:rFonts w:ascii="Calibri" w:hAnsi="Calibri"/>
          <w:sz w:val="24"/>
        </w:rPr>
      </w:pPr>
    </w:p>
    <w:p w14:paraId="69851AF3" w14:textId="7A400F60" w:rsidR="00E312CB" w:rsidRPr="00BC0CA3" w:rsidRDefault="0005213F" w:rsidP="00BC0CA3">
      <w:pPr>
        <w:jc w:val="both"/>
        <w:rPr>
          <w:rFonts w:ascii="Calibri" w:hAnsi="Calibri"/>
          <w:sz w:val="24"/>
        </w:rPr>
      </w:pPr>
      <w:r w:rsidRPr="0047373B">
        <w:rPr>
          <w:rFonts w:ascii="Calibri" w:hAnsi="Calibri"/>
          <w:sz w:val="24"/>
        </w:rPr>
        <w:t>On site arrival the quality of signal must be checked as part of the initial safety checks for every session.</w:t>
      </w:r>
    </w:p>
    <w:p w14:paraId="3267D4EA" w14:textId="77777777" w:rsidR="00E312CB" w:rsidRDefault="00E312CB" w:rsidP="0005213F">
      <w:pPr>
        <w:jc w:val="center"/>
        <w:rPr>
          <w:rFonts w:ascii="Calibri" w:hAnsi="Calibri"/>
          <w:b/>
          <w:sz w:val="28"/>
        </w:rPr>
      </w:pPr>
    </w:p>
    <w:p w14:paraId="4A0B0E18" w14:textId="77777777" w:rsidR="0005213F" w:rsidRPr="0031067C" w:rsidRDefault="0005213F" w:rsidP="0005213F">
      <w:pPr>
        <w:jc w:val="center"/>
        <w:rPr>
          <w:rFonts w:ascii="Calibri" w:hAnsi="Calibri"/>
          <w:b/>
          <w:sz w:val="28"/>
        </w:rPr>
      </w:pPr>
      <w:r w:rsidRPr="000F0C49">
        <w:rPr>
          <w:rFonts w:ascii="Calibri" w:hAnsi="Calibri"/>
          <w:b/>
          <w:sz w:val="28"/>
        </w:rPr>
        <w:t>Steps in carrying out a site Risk Assessment.</w:t>
      </w:r>
    </w:p>
    <w:p w14:paraId="2528833D" w14:textId="77777777" w:rsidR="0005213F" w:rsidRDefault="0005213F" w:rsidP="0005213F">
      <w:pPr>
        <w:jc w:val="both"/>
        <w:rPr>
          <w:rFonts w:ascii="Calibri" w:hAnsi="Calibri"/>
          <w:sz w:val="24"/>
        </w:rPr>
      </w:pPr>
      <w:r w:rsidRPr="000F0C49">
        <w:rPr>
          <w:rFonts w:ascii="Calibri" w:hAnsi="Calibri"/>
          <w:sz w:val="24"/>
        </w:rPr>
        <w:t xml:space="preserve">1. Look for and identify </w:t>
      </w:r>
      <w:r>
        <w:rPr>
          <w:rFonts w:ascii="Calibri" w:hAnsi="Calibri"/>
          <w:sz w:val="24"/>
        </w:rPr>
        <w:t xml:space="preserve">any </w:t>
      </w:r>
      <w:r w:rsidRPr="000F0C49">
        <w:rPr>
          <w:rFonts w:ascii="Calibri" w:hAnsi="Calibri"/>
          <w:sz w:val="24"/>
        </w:rPr>
        <w:t xml:space="preserve">hazards. Remove if possible. </w:t>
      </w:r>
    </w:p>
    <w:p w14:paraId="1E3F90CE" w14:textId="77777777" w:rsidR="0005213F" w:rsidRPr="000F0C49" w:rsidRDefault="0005213F" w:rsidP="0005213F">
      <w:pPr>
        <w:jc w:val="both"/>
        <w:rPr>
          <w:rFonts w:ascii="Calibri" w:hAnsi="Calibri"/>
          <w:sz w:val="24"/>
        </w:rPr>
      </w:pPr>
      <w:r w:rsidRPr="000F0C49">
        <w:rPr>
          <w:rFonts w:ascii="Calibri" w:hAnsi="Calibri"/>
          <w:sz w:val="24"/>
        </w:rPr>
        <w:t>2. Decide who might be harmed and how.</w:t>
      </w:r>
    </w:p>
    <w:p w14:paraId="07A2F9EB" w14:textId="77777777" w:rsidR="0005213F" w:rsidRPr="000F0C49" w:rsidRDefault="0005213F" w:rsidP="0005213F">
      <w:pPr>
        <w:jc w:val="both"/>
        <w:rPr>
          <w:rFonts w:ascii="Calibri" w:hAnsi="Calibri"/>
          <w:b/>
          <w:sz w:val="24"/>
        </w:rPr>
      </w:pPr>
      <w:r w:rsidRPr="000F0C49">
        <w:rPr>
          <w:rFonts w:ascii="Calibri" w:hAnsi="Calibri"/>
          <w:sz w:val="24"/>
        </w:rPr>
        <w:t xml:space="preserve">3. Evaluate the risks and decide whether the existing precautions are adequate or whether more </w:t>
      </w:r>
      <w:r>
        <w:rPr>
          <w:rFonts w:ascii="Calibri" w:hAnsi="Calibri"/>
          <w:sz w:val="24"/>
        </w:rPr>
        <w:t xml:space="preserve">can </w:t>
      </w:r>
      <w:r w:rsidRPr="000F0C49">
        <w:rPr>
          <w:rFonts w:ascii="Calibri" w:hAnsi="Calibri"/>
          <w:sz w:val="24"/>
        </w:rPr>
        <w:t>be done.</w:t>
      </w:r>
    </w:p>
    <w:p w14:paraId="125A6000" w14:textId="77777777" w:rsidR="0005213F" w:rsidRPr="000F0C49" w:rsidRDefault="0005213F" w:rsidP="0005213F">
      <w:pPr>
        <w:jc w:val="both"/>
        <w:rPr>
          <w:rFonts w:ascii="Calibri" w:hAnsi="Calibri"/>
          <w:b/>
          <w:sz w:val="24"/>
          <w:u w:val="single"/>
        </w:rPr>
      </w:pPr>
      <w:r w:rsidRPr="000F0C49">
        <w:rPr>
          <w:rFonts w:ascii="Calibri" w:hAnsi="Calibri"/>
          <w:b/>
          <w:sz w:val="24"/>
          <w:u w:val="single"/>
        </w:rPr>
        <w:t>4. Record your findings. Document if advice is sought from a third party.</w:t>
      </w:r>
    </w:p>
    <w:p w14:paraId="3021993F" w14:textId="77777777" w:rsidR="0005213F" w:rsidRPr="000F0C49" w:rsidRDefault="0005213F" w:rsidP="0005213F">
      <w:pPr>
        <w:jc w:val="both"/>
        <w:rPr>
          <w:rFonts w:ascii="Calibri" w:hAnsi="Calibri"/>
          <w:sz w:val="24"/>
        </w:rPr>
      </w:pPr>
      <w:r w:rsidRPr="000F0C49">
        <w:rPr>
          <w:rFonts w:ascii="Calibri" w:hAnsi="Calibri"/>
          <w:sz w:val="24"/>
        </w:rPr>
        <w:t>5. Review the assessment and revise if necessary.</w:t>
      </w:r>
    </w:p>
    <w:p w14:paraId="1400D709" w14:textId="77777777" w:rsidR="0005213F" w:rsidRPr="000F0C49" w:rsidRDefault="0005213F" w:rsidP="0005213F">
      <w:pPr>
        <w:jc w:val="both"/>
        <w:rPr>
          <w:rFonts w:ascii="Calibri" w:hAnsi="Calibri"/>
          <w:sz w:val="24"/>
        </w:rPr>
      </w:pPr>
      <w:r w:rsidRPr="000F0C49">
        <w:rPr>
          <w:rFonts w:ascii="Calibri" w:hAnsi="Calibri"/>
          <w:sz w:val="24"/>
        </w:rPr>
        <w:t>6. Review risk assessments as a continuous process.</w:t>
      </w:r>
    </w:p>
    <w:p w14:paraId="7F46433E" w14:textId="77777777" w:rsidR="0005213F" w:rsidRDefault="0005213F" w:rsidP="0005213F">
      <w:pPr>
        <w:jc w:val="both"/>
        <w:rPr>
          <w:rFonts w:ascii="Calibri" w:hAnsi="Calibri"/>
          <w:b/>
          <w:sz w:val="24"/>
          <w:u w:val="single"/>
        </w:rPr>
      </w:pPr>
      <w:r w:rsidRPr="000F0C49">
        <w:rPr>
          <w:rFonts w:ascii="Calibri" w:hAnsi="Calibri"/>
          <w:b/>
          <w:sz w:val="24"/>
          <w:u w:val="single"/>
        </w:rPr>
        <w:t>7. The residual risk must be low.</w:t>
      </w:r>
    </w:p>
    <w:p w14:paraId="79601CD1" w14:textId="77777777" w:rsidR="002050F4" w:rsidRDefault="002050F4" w:rsidP="00E312CB">
      <w:pPr>
        <w:jc w:val="center"/>
        <w:rPr>
          <w:rFonts w:ascii="Calibri" w:hAnsi="Calibri"/>
          <w:b/>
          <w:sz w:val="28"/>
          <w:szCs w:val="28"/>
        </w:rPr>
      </w:pPr>
    </w:p>
    <w:p w14:paraId="07373FB3" w14:textId="1BDF8E12" w:rsidR="0005213F" w:rsidRPr="000F0C49" w:rsidRDefault="00D2726A" w:rsidP="0005213F">
      <w:pPr>
        <w:jc w:val="center"/>
        <w:rPr>
          <w:rFonts w:ascii="Calibri" w:hAnsi="Calibri"/>
          <w:b/>
          <w:sz w:val="28"/>
        </w:rPr>
      </w:pPr>
      <w:r>
        <w:rPr>
          <w:rFonts w:ascii="Calibri" w:hAnsi="Calibri"/>
          <w:b/>
          <w:sz w:val="28"/>
        </w:rPr>
        <w:t>xiii</w:t>
      </w:r>
      <w:r w:rsidR="001D51F5">
        <w:rPr>
          <w:rFonts w:ascii="Calibri" w:hAnsi="Calibri"/>
          <w:b/>
          <w:sz w:val="28"/>
        </w:rPr>
        <w:t xml:space="preserve">. </w:t>
      </w:r>
      <w:r w:rsidR="0005213F" w:rsidRPr="000F0C49">
        <w:rPr>
          <w:rFonts w:ascii="Calibri" w:hAnsi="Calibri"/>
          <w:b/>
          <w:sz w:val="28"/>
        </w:rPr>
        <w:t>Conservation</w:t>
      </w:r>
    </w:p>
    <w:p w14:paraId="6D936A1A" w14:textId="77777777" w:rsidR="0005213F" w:rsidRDefault="0005213F" w:rsidP="0005213F">
      <w:pPr>
        <w:jc w:val="both"/>
        <w:rPr>
          <w:rFonts w:ascii="Calibri" w:hAnsi="Calibri"/>
          <w:sz w:val="24"/>
        </w:rPr>
      </w:pPr>
      <w:r w:rsidRPr="00277B94">
        <w:rPr>
          <w:rFonts w:ascii="Calibri" w:hAnsi="Calibri"/>
          <w:sz w:val="24"/>
        </w:rPr>
        <w:t xml:space="preserve">No planned activity should cause undue erosion or damage to flora or fauna. Any cutting of branches, coppicing or felling of young trees etc. must always be carried out with the knowledge and consent of the landowner. Where significant damage or erosion is identified positive steps must be taken to reverse the damage process. The same applies to Forest School activities in the school grounds. </w:t>
      </w:r>
    </w:p>
    <w:p w14:paraId="76E38624" w14:textId="1E3F2C42" w:rsidR="001D51F5" w:rsidRPr="00277B94" w:rsidRDefault="001D51F5" w:rsidP="0005213F">
      <w:pPr>
        <w:jc w:val="both"/>
        <w:rPr>
          <w:rFonts w:ascii="Calibri" w:hAnsi="Calibri"/>
          <w:sz w:val="24"/>
        </w:rPr>
      </w:pPr>
      <w:r>
        <w:rPr>
          <w:rFonts w:ascii="Calibri" w:hAnsi="Calibri"/>
          <w:sz w:val="24"/>
        </w:rPr>
        <w:t>As of spring 2018, any materials known to be non-biodegradable, such as ‘glitter’ or plastic cups and plates will not be used. Every attempt will be made to work with natural materials, such as hemp string and natural fibres.</w:t>
      </w:r>
    </w:p>
    <w:p w14:paraId="4B5A4A80" w14:textId="77777777" w:rsidR="0005213F" w:rsidRPr="00277B94" w:rsidRDefault="0005213F" w:rsidP="0005213F">
      <w:pPr>
        <w:jc w:val="both"/>
        <w:rPr>
          <w:rFonts w:ascii="Calibri" w:hAnsi="Calibri"/>
          <w:sz w:val="24"/>
        </w:rPr>
      </w:pPr>
    </w:p>
    <w:p w14:paraId="7F53E6BE" w14:textId="18F23975" w:rsidR="0005213F" w:rsidRPr="0031067C" w:rsidRDefault="00D2726A" w:rsidP="0005213F">
      <w:pPr>
        <w:jc w:val="center"/>
        <w:rPr>
          <w:rFonts w:ascii="Calibri" w:hAnsi="Calibri"/>
          <w:b/>
          <w:sz w:val="28"/>
        </w:rPr>
      </w:pPr>
      <w:r>
        <w:rPr>
          <w:rFonts w:ascii="Calibri" w:hAnsi="Calibri"/>
          <w:b/>
          <w:sz w:val="28"/>
        </w:rPr>
        <w:t>xiv</w:t>
      </w:r>
      <w:r w:rsidR="001D51F5">
        <w:rPr>
          <w:rFonts w:ascii="Calibri" w:hAnsi="Calibri"/>
          <w:b/>
          <w:sz w:val="28"/>
        </w:rPr>
        <w:t xml:space="preserve">. </w:t>
      </w:r>
      <w:r w:rsidR="0005213F" w:rsidRPr="000F0C49">
        <w:rPr>
          <w:rFonts w:ascii="Calibri" w:hAnsi="Calibri"/>
          <w:b/>
          <w:sz w:val="28"/>
        </w:rPr>
        <w:t>Insurances</w:t>
      </w:r>
    </w:p>
    <w:p w14:paraId="50C81516" w14:textId="3FAC23FE" w:rsidR="0005213F" w:rsidRPr="00B75B87" w:rsidRDefault="001D51F5" w:rsidP="0005213F">
      <w:pPr>
        <w:jc w:val="both"/>
        <w:rPr>
          <w:rFonts w:ascii="Calibri" w:hAnsi="Calibri"/>
          <w:sz w:val="24"/>
          <w:szCs w:val="24"/>
        </w:rPr>
      </w:pPr>
      <w:r>
        <w:rPr>
          <w:rFonts w:ascii="Calibri" w:hAnsi="Calibri"/>
          <w:sz w:val="24"/>
          <w:szCs w:val="24"/>
        </w:rPr>
        <w:t xml:space="preserve">Insurance </w:t>
      </w:r>
      <w:r w:rsidR="0005213F" w:rsidRPr="00B75B87">
        <w:rPr>
          <w:rFonts w:ascii="Calibri" w:hAnsi="Calibri"/>
          <w:sz w:val="24"/>
          <w:szCs w:val="24"/>
        </w:rPr>
        <w:t>for teachers, assistants and registered volunteers is via St. Joseph and St. Teresa Catholic Primary School and Somerset County Council. Insurance for all off - site activities are contingent on the relevant consents being obtained and the processes and procedures as set out in school guidances being</w:t>
      </w:r>
      <w:r>
        <w:rPr>
          <w:rFonts w:ascii="Calibri" w:hAnsi="Calibri"/>
          <w:sz w:val="24"/>
          <w:szCs w:val="24"/>
        </w:rPr>
        <w:t xml:space="preserve"> carefully followed</w:t>
      </w:r>
      <w:r w:rsidR="0005213F" w:rsidRPr="00B75B87">
        <w:rPr>
          <w:rFonts w:ascii="Calibri" w:hAnsi="Calibri"/>
          <w:sz w:val="24"/>
          <w:szCs w:val="24"/>
        </w:rPr>
        <w:t>.</w:t>
      </w:r>
    </w:p>
    <w:p w14:paraId="26DDD5D2" w14:textId="77777777" w:rsidR="0005213F" w:rsidRPr="00B75B87" w:rsidRDefault="0005213F" w:rsidP="0005213F">
      <w:pPr>
        <w:jc w:val="both"/>
        <w:rPr>
          <w:rFonts w:ascii="Calibri" w:hAnsi="Calibri"/>
          <w:sz w:val="24"/>
          <w:szCs w:val="24"/>
        </w:rPr>
      </w:pPr>
    </w:p>
    <w:p w14:paraId="27609130" w14:textId="55F82379" w:rsidR="0005213F" w:rsidRDefault="0005213F" w:rsidP="0005213F">
      <w:pPr>
        <w:jc w:val="both"/>
        <w:rPr>
          <w:rFonts w:ascii="Calibri" w:hAnsi="Calibri"/>
          <w:sz w:val="24"/>
          <w:szCs w:val="24"/>
        </w:rPr>
      </w:pPr>
      <w:r w:rsidRPr="00B75B87">
        <w:rPr>
          <w:rFonts w:ascii="Calibri" w:hAnsi="Calibri"/>
          <w:sz w:val="24"/>
          <w:szCs w:val="24"/>
        </w:rPr>
        <w:t>Please note, off-site Forest School activities must take place with the knowledge of the school external visits co-ordinator. Forest School Leaders must register as activity leaders using the EV3 form. (Please refer to all SCC guidance for planning off-site activities.)</w:t>
      </w:r>
    </w:p>
    <w:p w14:paraId="49ED91D4" w14:textId="77777777" w:rsidR="001D51F5" w:rsidRDefault="001D51F5" w:rsidP="0005213F">
      <w:pPr>
        <w:jc w:val="both"/>
        <w:rPr>
          <w:rFonts w:ascii="Calibri" w:hAnsi="Calibri"/>
          <w:sz w:val="24"/>
          <w:szCs w:val="24"/>
        </w:rPr>
      </w:pPr>
    </w:p>
    <w:p w14:paraId="3A004197" w14:textId="7DE41803" w:rsidR="001D51F5" w:rsidRPr="00B75B87" w:rsidRDefault="001D51F5" w:rsidP="0005213F">
      <w:pPr>
        <w:jc w:val="both"/>
        <w:rPr>
          <w:rFonts w:ascii="Calibri" w:hAnsi="Calibri"/>
          <w:sz w:val="24"/>
          <w:szCs w:val="24"/>
        </w:rPr>
      </w:pPr>
      <w:r>
        <w:rPr>
          <w:rFonts w:ascii="Calibri" w:hAnsi="Calibri"/>
          <w:sz w:val="24"/>
          <w:szCs w:val="24"/>
        </w:rPr>
        <w:t>If the school makes use of an external provider checks must be made that appropriate insurances are in place in keeping with recommendations by SCC (currently £10,000,000 cover</w:t>
      </w:r>
      <w:r w:rsidR="00C6391B">
        <w:rPr>
          <w:rFonts w:ascii="Calibri" w:hAnsi="Calibri"/>
          <w:sz w:val="24"/>
          <w:szCs w:val="24"/>
        </w:rPr>
        <w:t>) and that they are qualified to deliver the activity.</w:t>
      </w:r>
    </w:p>
    <w:p w14:paraId="4D062E50" w14:textId="77777777" w:rsidR="0005213F" w:rsidRPr="000F0C49" w:rsidRDefault="0005213F" w:rsidP="0005213F">
      <w:pPr>
        <w:jc w:val="center"/>
        <w:rPr>
          <w:rFonts w:ascii="Calibri" w:hAnsi="Calibri"/>
          <w:b/>
          <w:sz w:val="28"/>
        </w:rPr>
      </w:pPr>
    </w:p>
    <w:p w14:paraId="012B9765" w14:textId="62C0A407" w:rsidR="0005213F" w:rsidRPr="000F0C49" w:rsidRDefault="00D2726A" w:rsidP="0005213F">
      <w:pPr>
        <w:jc w:val="center"/>
        <w:rPr>
          <w:rFonts w:ascii="Calibri" w:hAnsi="Calibri"/>
          <w:b/>
          <w:sz w:val="28"/>
        </w:rPr>
      </w:pPr>
      <w:r>
        <w:rPr>
          <w:rFonts w:ascii="Calibri" w:hAnsi="Calibri"/>
          <w:b/>
          <w:sz w:val="28"/>
        </w:rPr>
        <w:t>xv</w:t>
      </w:r>
      <w:r w:rsidR="00C6391B">
        <w:rPr>
          <w:rFonts w:ascii="Calibri" w:hAnsi="Calibri"/>
          <w:b/>
          <w:sz w:val="28"/>
        </w:rPr>
        <w:t xml:space="preserve">. </w:t>
      </w:r>
      <w:r w:rsidR="0005213F">
        <w:rPr>
          <w:rFonts w:ascii="Calibri" w:hAnsi="Calibri"/>
          <w:b/>
          <w:sz w:val="28"/>
        </w:rPr>
        <w:t>Off-site visit requirements</w:t>
      </w:r>
    </w:p>
    <w:p w14:paraId="005BB97D" w14:textId="77777777" w:rsidR="0005213F" w:rsidRPr="00277B94" w:rsidRDefault="0005213F" w:rsidP="0005213F">
      <w:pPr>
        <w:rPr>
          <w:rFonts w:ascii="Calibri" w:hAnsi="Calibri"/>
          <w:sz w:val="24"/>
        </w:rPr>
      </w:pPr>
      <w:r w:rsidRPr="00277B94">
        <w:rPr>
          <w:rFonts w:ascii="Calibri" w:hAnsi="Calibri"/>
          <w:sz w:val="24"/>
        </w:rPr>
        <w:t xml:space="preserve">Some of these policies have specific </w:t>
      </w:r>
      <w:r>
        <w:rPr>
          <w:rFonts w:ascii="Calibri" w:hAnsi="Calibri"/>
          <w:sz w:val="24"/>
        </w:rPr>
        <w:t>application to off-site visits. Some off</w:t>
      </w:r>
      <w:r w:rsidRPr="00277B94">
        <w:rPr>
          <w:rFonts w:ascii="Calibri" w:hAnsi="Calibri"/>
          <w:sz w:val="24"/>
        </w:rPr>
        <w:t xml:space="preserve">-site visits require the following - </w:t>
      </w:r>
    </w:p>
    <w:p w14:paraId="59E7A1F0" w14:textId="77777777" w:rsidR="0005213F" w:rsidRDefault="0005213F" w:rsidP="0005213F">
      <w:pPr>
        <w:numPr>
          <w:ilvl w:val="0"/>
          <w:numId w:val="18"/>
        </w:numPr>
        <w:rPr>
          <w:rFonts w:ascii="Calibri" w:hAnsi="Calibri"/>
          <w:sz w:val="24"/>
        </w:rPr>
      </w:pPr>
      <w:r w:rsidRPr="00584CBA">
        <w:rPr>
          <w:rFonts w:ascii="Calibri" w:hAnsi="Calibri"/>
          <w:sz w:val="24"/>
        </w:rPr>
        <w:t xml:space="preserve">Approval from SCC that the person(s) running the activities are qualified to do so. </w:t>
      </w:r>
    </w:p>
    <w:p w14:paraId="263C5C00" w14:textId="77777777" w:rsidR="0005213F" w:rsidRPr="00584CBA" w:rsidRDefault="0005213F" w:rsidP="0005213F">
      <w:pPr>
        <w:numPr>
          <w:ilvl w:val="0"/>
          <w:numId w:val="18"/>
        </w:numPr>
        <w:rPr>
          <w:rFonts w:ascii="Calibri" w:hAnsi="Calibri"/>
          <w:sz w:val="24"/>
        </w:rPr>
      </w:pPr>
      <w:r w:rsidRPr="00584CBA">
        <w:rPr>
          <w:rFonts w:ascii="Calibri" w:hAnsi="Calibri"/>
          <w:sz w:val="24"/>
        </w:rPr>
        <w:t>Consent from the headteacher /  governors</w:t>
      </w:r>
    </w:p>
    <w:p w14:paraId="74A237F9" w14:textId="77777777" w:rsidR="0005213F" w:rsidRDefault="0005213F" w:rsidP="0005213F">
      <w:pPr>
        <w:numPr>
          <w:ilvl w:val="0"/>
          <w:numId w:val="18"/>
        </w:numPr>
        <w:rPr>
          <w:rFonts w:ascii="Calibri" w:hAnsi="Calibri"/>
          <w:sz w:val="24"/>
        </w:rPr>
      </w:pPr>
      <w:r w:rsidRPr="00584CBA">
        <w:rPr>
          <w:rFonts w:ascii="Calibri" w:hAnsi="Calibri"/>
          <w:sz w:val="24"/>
        </w:rPr>
        <w:t xml:space="preserve">Educational Visit Approval Letter from the Outdoor Education Adviser for SCC. </w:t>
      </w:r>
    </w:p>
    <w:p w14:paraId="0E4A52B5" w14:textId="77777777" w:rsidR="0005213F" w:rsidRPr="00584CBA" w:rsidRDefault="0005213F" w:rsidP="0005213F">
      <w:pPr>
        <w:numPr>
          <w:ilvl w:val="0"/>
          <w:numId w:val="18"/>
        </w:numPr>
        <w:rPr>
          <w:rFonts w:ascii="Calibri" w:hAnsi="Calibri"/>
          <w:sz w:val="24"/>
        </w:rPr>
      </w:pPr>
      <w:r w:rsidRPr="00584CBA">
        <w:rPr>
          <w:rFonts w:ascii="Calibri" w:hAnsi="Calibri"/>
          <w:sz w:val="24"/>
        </w:rPr>
        <w:t>Appropriate insurances.</w:t>
      </w:r>
    </w:p>
    <w:p w14:paraId="545397FC" w14:textId="77777777" w:rsidR="0005213F" w:rsidRPr="00277B94" w:rsidRDefault="0005213F" w:rsidP="0005213F">
      <w:pPr>
        <w:numPr>
          <w:ilvl w:val="0"/>
          <w:numId w:val="18"/>
        </w:numPr>
        <w:rPr>
          <w:rFonts w:ascii="Calibri" w:hAnsi="Calibri"/>
          <w:sz w:val="24"/>
        </w:rPr>
      </w:pPr>
      <w:r w:rsidRPr="00277B94">
        <w:rPr>
          <w:rFonts w:ascii="Calibri" w:hAnsi="Calibri"/>
          <w:sz w:val="24"/>
        </w:rPr>
        <w:t>Consent from parents, medical forms and emergency contact numbers</w:t>
      </w:r>
    </w:p>
    <w:p w14:paraId="25FA7B29" w14:textId="77777777" w:rsidR="0005213F" w:rsidRPr="00277B94" w:rsidRDefault="0005213F" w:rsidP="0005213F">
      <w:pPr>
        <w:numPr>
          <w:ilvl w:val="0"/>
          <w:numId w:val="18"/>
        </w:numPr>
        <w:rPr>
          <w:rFonts w:ascii="Calibri" w:hAnsi="Calibri"/>
          <w:sz w:val="24"/>
        </w:rPr>
      </w:pPr>
      <w:r w:rsidRPr="00277B94">
        <w:rPr>
          <w:rFonts w:ascii="Calibri" w:hAnsi="Calibri"/>
          <w:sz w:val="24"/>
        </w:rPr>
        <w:t>Completion of all necessary forms including the logging of the risk assessments on the</w:t>
      </w:r>
      <w:r>
        <w:rPr>
          <w:rFonts w:ascii="Calibri" w:hAnsi="Calibri"/>
          <w:sz w:val="24"/>
        </w:rPr>
        <w:t xml:space="preserve"> school risk assessment system</w:t>
      </w:r>
      <w:r w:rsidRPr="00277B94">
        <w:rPr>
          <w:rFonts w:ascii="Calibri" w:hAnsi="Calibri"/>
          <w:sz w:val="24"/>
        </w:rPr>
        <w:t>.</w:t>
      </w:r>
    </w:p>
    <w:p w14:paraId="15539ADB" w14:textId="77777777" w:rsidR="0005213F" w:rsidRPr="00277B94" w:rsidRDefault="0005213F" w:rsidP="0005213F">
      <w:pPr>
        <w:rPr>
          <w:rFonts w:ascii="Calibri" w:hAnsi="Calibri"/>
          <w:sz w:val="24"/>
        </w:rPr>
      </w:pPr>
    </w:p>
    <w:p w14:paraId="205FEE2F" w14:textId="77777777" w:rsidR="008356C0" w:rsidRDefault="008356C0" w:rsidP="0005213F">
      <w:pPr>
        <w:jc w:val="center"/>
        <w:rPr>
          <w:rFonts w:ascii="Calibri" w:hAnsi="Calibri"/>
          <w:b/>
          <w:sz w:val="36"/>
        </w:rPr>
      </w:pPr>
    </w:p>
    <w:p w14:paraId="46EF7229" w14:textId="77777777" w:rsidR="00513F6F" w:rsidRDefault="00513F6F" w:rsidP="0005213F">
      <w:pPr>
        <w:jc w:val="center"/>
        <w:rPr>
          <w:rFonts w:ascii="Calibri" w:hAnsi="Calibri"/>
          <w:b/>
          <w:sz w:val="36"/>
        </w:rPr>
      </w:pPr>
    </w:p>
    <w:p w14:paraId="6AFB66EF" w14:textId="77777777" w:rsidR="00513F6F" w:rsidRDefault="00513F6F" w:rsidP="0005213F">
      <w:pPr>
        <w:jc w:val="center"/>
        <w:rPr>
          <w:rFonts w:ascii="Calibri" w:hAnsi="Calibri"/>
          <w:b/>
          <w:sz w:val="36"/>
        </w:rPr>
      </w:pPr>
    </w:p>
    <w:p w14:paraId="49A8C913" w14:textId="77777777" w:rsidR="00513F6F" w:rsidRDefault="00513F6F" w:rsidP="0005213F">
      <w:pPr>
        <w:jc w:val="center"/>
        <w:rPr>
          <w:rFonts w:ascii="Calibri" w:hAnsi="Calibri"/>
          <w:b/>
          <w:sz w:val="36"/>
        </w:rPr>
      </w:pPr>
    </w:p>
    <w:p w14:paraId="6B36A741" w14:textId="77777777" w:rsidR="00513F6F" w:rsidRDefault="00513F6F" w:rsidP="0005213F">
      <w:pPr>
        <w:jc w:val="center"/>
        <w:rPr>
          <w:rFonts w:ascii="Calibri" w:hAnsi="Calibri"/>
          <w:b/>
          <w:sz w:val="36"/>
        </w:rPr>
      </w:pPr>
    </w:p>
    <w:p w14:paraId="2ABB6226" w14:textId="77777777" w:rsidR="00513F6F" w:rsidRDefault="00513F6F" w:rsidP="0005213F">
      <w:pPr>
        <w:jc w:val="center"/>
        <w:rPr>
          <w:rFonts w:ascii="Calibri" w:hAnsi="Calibri"/>
          <w:b/>
          <w:sz w:val="36"/>
        </w:rPr>
      </w:pPr>
    </w:p>
    <w:p w14:paraId="71B11741" w14:textId="77777777" w:rsidR="00513F6F" w:rsidRDefault="00513F6F" w:rsidP="0005213F">
      <w:pPr>
        <w:jc w:val="center"/>
        <w:rPr>
          <w:rFonts w:ascii="Calibri" w:hAnsi="Calibri"/>
          <w:b/>
          <w:sz w:val="36"/>
        </w:rPr>
      </w:pPr>
    </w:p>
    <w:p w14:paraId="31D61572" w14:textId="77777777" w:rsidR="00513F6F" w:rsidRDefault="00513F6F" w:rsidP="0005213F">
      <w:pPr>
        <w:jc w:val="center"/>
        <w:rPr>
          <w:rFonts w:ascii="Calibri" w:hAnsi="Calibri"/>
          <w:b/>
          <w:sz w:val="28"/>
          <w:szCs w:val="28"/>
        </w:rPr>
      </w:pPr>
    </w:p>
    <w:p w14:paraId="19BF850A" w14:textId="77777777" w:rsidR="0005213F" w:rsidRPr="008356C0" w:rsidRDefault="0005213F" w:rsidP="0005213F">
      <w:pPr>
        <w:jc w:val="center"/>
        <w:rPr>
          <w:rFonts w:ascii="Calibri" w:hAnsi="Calibri"/>
          <w:b/>
          <w:sz w:val="32"/>
          <w:szCs w:val="32"/>
        </w:rPr>
      </w:pPr>
      <w:r w:rsidRPr="008356C0">
        <w:rPr>
          <w:rFonts w:ascii="Calibri" w:hAnsi="Calibri"/>
          <w:b/>
          <w:sz w:val="32"/>
          <w:szCs w:val="32"/>
        </w:rPr>
        <w:t>Procedures</w:t>
      </w:r>
    </w:p>
    <w:p w14:paraId="63B7C832" w14:textId="77777777" w:rsidR="0005213F" w:rsidRPr="000F0C49" w:rsidRDefault="0005213F" w:rsidP="0005213F">
      <w:pPr>
        <w:rPr>
          <w:rFonts w:ascii="Calibri" w:hAnsi="Calibri"/>
        </w:rPr>
      </w:pPr>
    </w:p>
    <w:p w14:paraId="1C87FFA2" w14:textId="694E2E79" w:rsidR="0005213F" w:rsidRPr="000F0C49" w:rsidRDefault="0005213F" w:rsidP="0005213F">
      <w:pPr>
        <w:rPr>
          <w:rFonts w:ascii="Calibri" w:hAnsi="Calibri"/>
          <w:b/>
          <w:sz w:val="28"/>
        </w:rPr>
      </w:pPr>
      <w:r w:rsidRPr="000F0C49">
        <w:rPr>
          <w:rFonts w:ascii="Calibri" w:hAnsi="Calibri"/>
          <w:b/>
          <w:sz w:val="28"/>
        </w:rPr>
        <w:t xml:space="preserve">1.1 </w:t>
      </w:r>
      <w:r>
        <w:rPr>
          <w:rFonts w:ascii="Calibri" w:hAnsi="Calibri"/>
          <w:b/>
          <w:sz w:val="28"/>
        </w:rPr>
        <w:t>–</w:t>
      </w:r>
      <w:r w:rsidRPr="000F0C49">
        <w:rPr>
          <w:rFonts w:ascii="Calibri" w:hAnsi="Calibri"/>
          <w:b/>
          <w:sz w:val="28"/>
        </w:rPr>
        <w:t xml:space="preserve"> </w:t>
      </w:r>
      <w:r>
        <w:rPr>
          <w:rFonts w:ascii="Calibri" w:hAnsi="Calibri"/>
          <w:b/>
          <w:sz w:val="28"/>
        </w:rPr>
        <w:t xml:space="preserve">Off-site Forest School </w:t>
      </w:r>
      <w:r w:rsidR="00AC7C48">
        <w:rPr>
          <w:rFonts w:ascii="Calibri" w:hAnsi="Calibri"/>
          <w:b/>
          <w:sz w:val="28"/>
        </w:rPr>
        <w:t xml:space="preserve">Visits using transport </w:t>
      </w:r>
      <w:r w:rsidRPr="000F0C49">
        <w:rPr>
          <w:rFonts w:ascii="Calibri" w:hAnsi="Calibri"/>
          <w:b/>
          <w:sz w:val="28"/>
        </w:rPr>
        <w:t>- Che</w:t>
      </w:r>
      <w:r>
        <w:rPr>
          <w:rFonts w:ascii="Calibri" w:hAnsi="Calibri"/>
          <w:b/>
          <w:sz w:val="28"/>
        </w:rPr>
        <w:t>cks to be carried out prior to d</w:t>
      </w:r>
      <w:r w:rsidRPr="000F0C49">
        <w:rPr>
          <w:rFonts w:ascii="Calibri" w:hAnsi="Calibri"/>
          <w:b/>
          <w:sz w:val="28"/>
        </w:rPr>
        <w:t>eparture.</w:t>
      </w:r>
    </w:p>
    <w:p w14:paraId="286698AF" w14:textId="77777777" w:rsidR="0005213F" w:rsidRPr="000F0C49" w:rsidRDefault="0005213F" w:rsidP="0005213F">
      <w:pPr>
        <w:rPr>
          <w:rFonts w:ascii="Calibri" w:hAnsi="Calibri"/>
          <w:b/>
          <w:sz w:val="24"/>
        </w:rPr>
      </w:pPr>
    </w:p>
    <w:p w14:paraId="02FC3936" w14:textId="5CCE2EE4" w:rsidR="0005213F" w:rsidRPr="000F0C49" w:rsidRDefault="0005213F" w:rsidP="0005213F">
      <w:pPr>
        <w:rPr>
          <w:rFonts w:ascii="Calibri" w:hAnsi="Calibri"/>
          <w:sz w:val="24"/>
        </w:rPr>
      </w:pPr>
      <w:r w:rsidRPr="000F0C49">
        <w:rPr>
          <w:rFonts w:ascii="Calibri" w:hAnsi="Calibri"/>
          <w:sz w:val="24"/>
        </w:rPr>
        <w:t xml:space="preserve">Transportation to and from </w:t>
      </w:r>
      <w:r>
        <w:rPr>
          <w:rFonts w:ascii="Calibri" w:hAnsi="Calibri"/>
          <w:sz w:val="24"/>
        </w:rPr>
        <w:t xml:space="preserve">off-site </w:t>
      </w:r>
      <w:r w:rsidRPr="000F0C49">
        <w:rPr>
          <w:rFonts w:ascii="Calibri" w:hAnsi="Calibri"/>
          <w:sz w:val="24"/>
        </w:rPr>
        <w:t xml:space="preserve">Forest School may utilise </w:t>
      </w:r>
      <w:r w:rsidR="00C6391B">
        <w:rPr>
          <w:rFonts w:ascii="Calibri" w:hAnsi="Calibri"/>
          <w:sz w:val="24"/>
        </w:rPr>
        <w:t xml:space="preserve">a </w:t>
      </w:r>
      <w:r>
        <w:rPr>
          <w:rFonts w:ascii="Calibri" w:hAnsi="Calibri"/>
          <w:sz w:val="24"/>
        </w:rPr>
        <w:t xml:space="preserve">bus or it may involve walking. </w:t>
      </w:r>
    </w:p>
    <w:p w14:paraId="212B729C" w14:textId="77777777" w:rsidR="0005213F" w:rsidRPr="000F0C49" w:rsidRDefault="0005213F" w:rsidP="0005213F">
      <w:pPr>
        <w:jc w:val="both"/>
        <w:rPr>
          <w:rFonts w:ascii="Calibri" w:hAnsi="Calibri"/>
          <w:sz w:val="24"/>
        </w:rPr>
      </w:pPr>
    </w:p>
    <w:p w14:paraId="1AD881AD" w14:textId="77777777" w:rsidR="0005213F" w:rsidRPr="000F0C49" w:rsidRDefault="0005213F" w:rsidP="0005213F">
      <w:pPr>
        <w:jc w:val="both"/>
        <w:rPr>
          <w:rFonts w:ascii="Calibri" w:hAnsi="Calibri"/>
          <w:sz w:val="24"/>
        </w:rPr>
      </w:pPr>
      <w:r w:rsidRPr="000F0C49">
        <w:rPr>
          <w:rFonts w:ascii="Calibri" w:hAnsi="Calibri"/>
          <w:sz w:val="24"/>
        </w:rPr>
        <w:t xml:space="preserve">The transport may park elsewhere after dropping children off at the activity site. </w:t>
      </w:r>
      <w:r w:rsidRPr="000F0C49">
        <w:rPr>
          <w:rFonts w:ascii="Calibri" w:hAnsi="Calibri"/>
          <w:b/>
          <w:sz w:val="24"/>
        </w:rPr>
        <w:t>It is vital, therefore, that communication via mobile 'phone is checked to ensure that the minibus can be summoned if necessary.</w:t>
      </w:r>
    </w:p>
    <w:p w14:paraId="7EF37A66" w14:textId="77777777" w:rsidR="0005213F" w:rsidRPr="000F0C49" w:rsidRDefault="0005213F" w:rsidP="0005213F">
      <w:pPr>
        <w:rPr>
          <w:rFonts w:ascii="Calibri" w:hAnsi="Calibri"/>
          <w:sz w:val="24"/>
        </w:rPr>
      </w:pPr>
    </w:p>
    <w:p w14:paraId="5DAB8FDE" w14:textId="77777777" w:rsidR="0005213F" w:rsidRPr="00C6391B" w:rsidRDefault="0005213F" w:rsidP="0005213F">
      <w:pPr>
        <w:jc w:val="both"/>
        <w:rPr>
          <w:rFonts w:ascii="Calibri" w:hAnsi="Calibri"/>
          <w:sz w:val="24"/>
        </w:rPr>
      </w:pPr>
      <w:r w:rsidRPr="00C6391B">
        <w:rPr>
          <w:rFonts w:ascii="Calibri" w:hAnsi="Calibri"/>
          <w:sz w:val="24"/>
        </w:rPr>
        <w:t>Transport to and from activity locations shall be in accordance with the latest guidelines issued by the LEA and school.  The Forest School leader must obtain a copy of these guidelines.</w:t>
      </w:r>
    </w:p>
    <w:p w14:paraId="19BB1862" w14:textId="77777777" w:rsidR="0005213F" w:rsidRPr="000F0C49" w:rsidRDefault="0005213F" w:rsidP="0005213F">
      <w:pPr>
        <w:jc w:val="both"/>
        <w:rPr>
          <w:rFonts w:ascii="Calibri" w:hAnsi="Calibri"/>
          <w:sz w:val="24"/>
        </w:rPr>
      </w:pPr>
    </w:p>
    <w:p w14:paraId="39A32E2F" w14:textId="77777777" w:rsidR="0005213F" w:rsidRPr="000F0C49" w:rsidRDefault="0005213F" w:rsidP="0005213F">
      <w:pPr>
        <w:jc w:val="both"/>
        <w:rPr>
          <w:rFonts w:ascii="Calibri" w:hAnsi="Calibri"/>
          <w:sz w:val="24"/>
        </w:rPr>
      </w:pPr>
      <w:r w:rsidRPr="000F0C49">
        <w:rPr>
          <w:rFonts w:ascii="Calibri" w:hAnsi="Calibri"/>
          <w:b/>
          <w:sz w:val="24"/>
        </w:rPr>
        <w:t>1.2</w:t>
      </w:r>
      <w:r w:rsidRPr="000F0C49">
        <w:rPr>
          <w:rFonts w:ascii="Calibri" w:hAnsi="Calibri"/>
          <w:sz w:val="24"/>
        </w:rPr>
        <w:t xml:space="preserve">. - For Health and Safety reasons and to ensure good communication with </w:t>
      </w:r>
      <w:r>
        <w:rPr>
          <w:rFonts w:ascii="Calibri" w:hAnsi="Calibri"/>
          <w:sz w:val="24"/>
        </w:rPr>
        <w:t xml:space="preserve">the </w:t>
      </w:r>
      <w:r w:rsidRPr="000F0C49">
        <w:rPr>
          <w:rFonts w:ascii="Calibri" w:hAnsi="Calibri"/>
          <w:sz w:val="24"/>
        </w:rPr>
        <w:t xml:space="preserve">school,  leaders must ensure that 2 mobile 'phones are carried by the leaders prior to departure. These should be checked as part of the departure procedure. </w:t>
      </w:r>
      <w:r>
        <w:rPr>
          <w:rFonts w:ascii="Calibri" w:hAnsi="Calibri"/>
          <w:sz w:val="24"/>
        </w:rPr>
        <w:t xml:space="preserve">  </w:t>
      </w:r>
    </w:p>
    <w:p w14:paraId="442F9EF6" w14:textId="77777777" w:rsidR="0005213F" w:rsidRPr="000F0C49" w:rsidRDefault="0005213F" w:rsidP="0005213F">
      <w:pPr>
        <w:jc w:val="both"/>
        <w:rPr>
          <w:rFonts w:ascii="Calibri" w:hAnsi="Calibri"/>
          <w:sz w:val="24"/>
        </w:rPr>
      </w:pPr>
    </w:p>
    <w:p w14:paraId="71F20DB1" w14:textId="278231E0" w:rsidR="0005213F" w:rsidRPr="00C6391B" w:rsidRDefault="0005213F" w:rsidP="0005213F">
      <w:pPr>
        <w:jc w:val="both"/>
        <w:rPr>
          <w:rFonts w:ascii="Calibri" w:hAnsi="Calibri"/>
          <w:b/>
          <w:sz w:val="24"/>
        </w:rPr>
      </w:pPr>
      <w:r w:rsidRPr="00C6391B">
        <w:rPr>
          <w:rFonts w:ascii="Calibri" w:hAnsi="Calibri"/>
          <w:b/>
          <w:sz w:val="24"/>
        </w:rPr>
        <w:t>1.3</w:t>
      </w:r>
      <w:r w:rsidRPr="00C6391B">
        <w:rPr>
          <w:rFonts w:ascii="Calibri" w:hAnsi="Calibri"/>
          <w:sz w:val="24"/>
        </w:rPr>
        <w:t xml:space="preserve"> - </w:t>
      </w:r>
      <w:r w:rsidRPr="00C6391B">
        <w:rPr>
          <w:rFonts w:ascii="Calibri" w:hAnsi="Calibri"/>
          <w:b/>
          <w:sz w:val="24"/>
        </w:rPr>
        <w:t>Before Departure</w:t>
      </w:r>
      <w:r w:rsidRPr="00C6391B">
        <w:rPr>
          <w:rFonts w:ascii="Calibri" w:hAnsi="Calibri"/>
          <w:sz w:val="24"/>
        </w:rPr>
        <w:t xml:space="preserve"> </w:t>
      </w:r>
      <w:r w:rsidRPr="00C6391B">
        <w:rPr>
          <w:rFonts w:ascii="Calibri" w:hAnsi="Calibri"/>
          <w:b/>
          <w:sz w:val="24"/>
        </w:rPr>
        <w:t>Leaders must visually confirm that all the required paperwork and the emergency kit is</w:t>
      </w:r>
      <w:r w:rsidR="002050F4" w:rsidRPr="00C6391B">
        <w:rPr>
          <w:rFonts w:ascii="Calibri" w:hAnsi="Calibri"/>
          <w:b/>
          <w:sz w:val="24"/>
        </w:rPr>
        <w:t xml:space="preserve"> available</w:t>
      </w:r>
      <w:r w:rsidRPr="00C6391B">
        <w:rPr>
          <w:rFonts w:ascii="Calibri" w:hAnsi="Calibri"/>
          <w:b/>
          <w:sz w:val="24"/>
        </w:rPr>
        <w:t>. (see 'Paperwork' &amp;  'Emergency Kit' below .</w:t>
      </w:r>
    </w:p>
    <w:p w14:paraId="6E0446B2" w14:textId="77777777" w:rsidR="0005213F" w:rsidRPr="000F0C49" w:rsidRDefault="0005213F" w:rsidP="0005213F">
      <w:pPr>
        <w:jc w:val="both"/>
        <w:rPr>
          <w:rFonts w:ascii="Calibri" w:hAnsi="Calibri"/>
          <w:sz w:val="24"/>
        </w:rPr>
      </w:pPr>
    </w:p>
    <w:p w14:paraId="3518FD32" w14:textId="77777777" w:rsidR="0005213F" w:rsidRPr="00584CBA" w:rsidRDefault="0005213F" w:rsidP="0005213F">
      <w:pPr>
        <w:jc w:val="both"/>
        <w:rPr>
          <w:rFonts w:ascii="Calibri" w:hAnsi="Calibri"/>
          <w:sz w:val="24"/>
        </w:rPr>
      </w:pPr>
      <w:r w:rsidRPr="00C6391B">
        <w:rPr>
          <w:rFonts w:ascii="Calibri" w:hAnsi="Calibri"/>
          <w:b/>
          <w:sz w:val="24"/>
        </w:rPr>
        <w:t>1.4 - An up to date weather report must obtained and reviewed with participating adults. There should be no departure to woodland spaces in the event of high winds or electrical storms. Expectation of severe weather should be taken into account in deciding</w:t>
      </w:r>
      <w:r w:rsidRPr="00C6391B">
        <w:rPr>
          <w:rFonts w:ascii="Calibri" w:hAnsi="Calibri"/>
          <w:sz w:val="24"/>
        </w:rPr>
        <w:t xml:space="preserve"> whether or</w:t>
      </w:r>
      <w:r w:rsidRPr="00584CBA">
        <w:rPr>
          <w:rFonts w:ascii="Calibri" w:hAnsi="Calibri"/>
          <w:sz w:val="24"/>
        </w:rPr>
        <w:t xml:space="preserve"> not to curtail or cancel activities. </w:t>
      </w:r>
    </w:p>
    <w:p w14:paraId="1AB63B9C" w14:textId="77777777" w:rsidR="0005213F" w:rsidRPr="000F0C49" w:rsidRDefault="0005213F" w:rsidP="0005213F">
      <w:pPr>
        <w:jc w:val="both"/>
        <w:rPr>
          <w:rFonts w:ascii="Calibri" w:hAnsi="Calibri"/>
          <w:sz w:val="24"/>
        </w:rPr>
      </w:pPr>
    </w:p>
    <w:p w14:paraId="5C199E58" w14:textId="6CE9CBC0" w:rsidR="0005213F" w:rsidRPr="000F0C49" w:rsidRDefault="0005213F" w:rsidP="0005213F">
      <w:pPr>
        <w:rPr>
          <w:rFonts w:ascii="Calibri" w:hAnsi="Calibri"/>
          <w:b/>
          <w:sz w:val="24"/>
        </w:rPr>
      </w:pPr>
      <w:r w:rsidRPr="000F0C49">
        <w:rPr>
          <w:rFonts w:ascii="Calibri" w:hAnsi="Calibri"/>
          <w:b/>
          <w:sz w:val="24"/>
        </w:rPr>
        <w:t xml:space="preserve">1.5 - Paperwork to be carried </w:t>
      </w:r>
      <w:r>
        <w:rPr>
          <w:rFonts w:ascii="Calibri" w:hAnsi="Calibri"/>
          <w:b/>
          <w:sz w:val="24"/>
        </w:rPr>
        <w:t xml:space="preserve">- </w:t>
      </w:r>
    </w:p>
    <w:p w14:paraId="5DDC8B88" w14:textId="77777777" w:rsidR="0005213F" w:rsidRPr="000F0C49" w:rsidRDefault="0005213F" w:rsidP="0005213F">
      <w:pPr>
        <w:numPr>
          <w:ilvl w:val="0"/>
          <w:numId w:val="10"/>
        </w:numPr>
        <w:rPr>
          <w:rFonts w:ascii="Calibri" w:hAnsi="Calibri"/>
          <w:sz w:val="24"/>
        </w:rPr>
      </w:pPr>
      <w:r w:rsidRPr="000F0C49">
        <w:rPr>
          <w:rFonts w:ascii="Calibri" w:hAnsi="Calibri"/>
          <w:sz w:val="24"/>
        </w:rPr>
        <w:t>Emergency Contact details for all children in the group.</w:t>
      </w:r>
    </w:p>
    <w:p w14:paraId="1EAA34F3" w14:textId="77777777" w:rsidR="0005213F" w:rsidRPr="000F0C49" w:rsidRDefault="0005213F" w:rsidP="0005213F">
      <w:pPr>
        <w:numPr>
          <w:ilvl w:val="0"/>
          <w:numId w:val="11"/>
        </w:numPr>
        <w:rPr>
          <w:rFonts w:ascii="Calibri" w:hAnsi="Calibri"/>
          <w:sz w:val="24"/>
        </w:rPr>
      </w:pPr>
      <w:r w:rsidRPr="000F0C49">
        <w:rPr>
          <w:rFonts w:ascii="Calibri" w:hAnsi="Calibri"/>
          <w:sz w:val="24"/>
        </w:rPr>
        <w:t>Pupil Medical Notes</w:t>
      </w:r>
      <w:r>
        <w:rPr>
          <w:rFonts w:ascii="Calibri" w:hAnsi="Calibri"/>
          <w:sz w:val="24"/>
        </w:rPr>
        <w:t xml:space="preserve"> where necessary.</w:t>
      </w:r>
    </w:p>
    <w:p w14:paraId="02BE0DBF" w14:textId="77777777" w:rsidR="0005213F" w:rsidRPr="000F0C49" w:rsidRDefault="0005213F" w:rsidP="0005213F">
      <w:pPr>
        <w:numPr>
          <w:ilvl w:val="0"/>
          <w:numId w:val="11"/>
        </w:numPr>
        <w:rPr>
          <w:rFonts w:ascii="Calibri" w:hAnsi="Calibri"/>
          <w:sz w:val="24"/>
        </w:rPr>
      </w:pPr>
      <w:r w:rsidRPr="000F0C49">
        <w:rPr>
          <w:rFonts w:ascii="Calibri" w:hAnsi="Calibri"/>
          <w:sz w:val="24"/>
        </w:rPr>
        <w:t>Phone numbers of the minibus driver and an emergency contact at school.</w:t>
      </w:r>
    </w:p>
    <w:p w14:paraId="50220618" w14:textId="77777777" w:rsidR="0005213F" w:rsidRPr="000F0C49" w:rsidRDefault="0005213F" w:rsidP="0005213F">
      <w:pPr>
        <w:rPr>
          <w:rFonts w:ascii="Calibri" w:hAnsi="Calibri"/>
          <w:sz w:val="24"/>
        </w:rPr>
      </w:pPr>
    </w:p>
    <w:p w14:paraId="445098EB" w14:textId="77777777" w:rsidR="0005213F" w:rsidRPr="00C6391B" w:rsidRDefault="0005213F" w:rsidP="0005213F">
      <w:pPr>
        <w:rPr>
          <w:rFonts w:ascii="Calibri" w:hAnsi="Calibri"/>
          <w:b/>
          <w:sz w:val="24"/>
        </w:rPr>
      </w:pPr>
      <w:r w:rsidRPr="00C6391B">
        <w:rPr>
          <w:rFonts w:ascii="Calibri" w:hAnsi="Calibri"/>
          <w:b/>
          <w:sz w:val="24"/>
        </w:rPr>
        <w:t xml:space="preserve">1.6 - Leaders must ensure that 2 working mobile 'phones, utilising different networks, are carried at all times. </w:t>
      </w:r>
    </w:p>
    <w:p w14:paraId="630743D0" w14:textId="77777777" w:rsidR="0005213F" w:rsidRPr="000F0C49" w:rsidRDefault="0005213F" w:rsidP="0005213F">
      <w:pPr>
        <w:rPr>
          <w:rFonts w:ascii="Calibri" w:hAnsi="Calibri"/>
          <w:b/>
          <w:sz w:val="24"/>
        </w:rPr>
      </w:pPr>
    </w:p>
    <w:p w14:paraId="28C1779A" w14:textId="77777777" w:rsidR="0005213F" w:rsidRDefault="0005213F" w:rsidP="0005213F">
      <w:pPr>
        <w:rPr>
          <w:rFonts w:ascii="Calibri" w:hAnsi="Calibri"/>
          <w:b/>
          <w:sz w:val="24"/>
        </w:rPr>
      </w:pPr>
      <w:r w:rsidRPr="000F0C49">
        <w:rPr>
          <w:rFonts w:ascii="Calibri" w:hAnsi="Calibri"/>
          <w:b/>
          <w:sz w:val="24"/>
        </w:rPr>
        <w:t xml:space="preserve">1.7 - Emergency Contact Information </w:t>
      </w:r>
      <w:r>
        <w:rPr>
          <w:rFonts w:ascii="Calibri" w:hAnsi="Calibri"/>
          <w:b/>
          <w:sz w:val="24"/>
        </w:rPr>
        <w:t>–</w:t>
      </w:r>
      <w:r w:rsidRPr="00584CBA">
        <w:rPr>
          <w:rFonts w:ascii="Calibri" w:hAnsi="Calibri"/>
          <w:b/>
          <w:sz w:val="24"/>
        </w:rPr>
        <w:t xml:space="preserve"> </w:t>
      </w:r>
    </w:p>
    <w:p w14:paraId="21161E26" w14:textId="77777777" w:rsidR="0005213F" w:rsidRDefault="0005213F" w:rsidP="0005213F">
      <w:pPr>
        <w:rPr>
          <w:rFonts w:ascii="Calibri" w:hAnsi="Calibri"/>
          <w:sz w:val="24"/>
        </w:rPr>
      </w:pPr>
      <w:r w:rsidRPr="00584CBA">
        <w:rPr>
          <w:rFonts w:ascii="Calibri" w:hAnsi="Calibri"/>
          <w:sz w:val="24"/>
        </w:rPr>
        <w:t>(to be carried at all times and a copy left at school with the register.)</w:t>
      </w:r>
    </w:p>
    <w:p w14:paraId="688F4B0E" w14:textId="77777777" w:rsidR="0005213F" w:rsidRDefault="0005213F" w:rsidP="0005213F">
      <w:pPr>
        <w:rPr>
          <w:rFonts w:ascii="Calibri" w:hAnsi="Calibri"/>
          <w:sz w:val="24"/>
        </w:rPr>
      </w:pPr>
      <w:r>
        <w:rPr>
          <w:rFonts w:ascii="Calibri" w:hAnsi="Calibri"/>
          <w:sz w:val="24"/>
        </w:rPr>
        <w:t>Medical or lost child emergency – dial 999.</w:t>
      </w:r>
    </w:p>
    <w:p w14:paraId="5C3F3B37" w14:textId="77777777" w:rsidR="0005213F" w:rsidRDefault="0005213F" w:rsidP="0005213F">
      <w:pPr>
        <w:rPr>
          <w:rFonts w:ascii="Calibri" w:hAnsi="Calibri"/>
          <w:sz w:val="24"/>
        </w:rPr>
      </w:pPr>
    </w:p>
    <w:p w14:paraId="00CF92BD" w14:textId="75100F97" w:rsidR="0005213F" w:rsidRPr="002050F4" w:rsidRDefault="0005213F" w:rsidP="0005213F">
      <w:pPr>
        <w:rPr>
          <w:sz w:val="20"/>
        </w:rPr>
      </w:pPr>
      <w:r>
        <w:rPr>
          <w:rFonts w:ascii="Calibri" w:hAnsi="Calibri"/>
          <w:sz w:val="24"/>
        </w:rPr>
        <w:t>School Contact number:</w:t>
      </w:r>
      <w:r w:rsidR="002050F4">
        <w:rPr>
          <w:rFonts w:ascii="Calibri" w:hAnsi="Calibri"/>
          <w:sz w:val="24"/>
        </w:rPr>
        <w:t xml:space="preserve">  </w:t>
      </w:r>
      <w:r w:rsidR="002050F4" w:rsidRPr="003A6D55">
        <w:rPr>
          <w:rFonts w:ascii="Arial" w:hAnsi="Arial" w:cs="Arial"/>
          <w:b/>
          <w:color w:val="222222"/>
          <w:sz w:val="20"/>
          <w:shd w:val="clear" w:color="auto" w:fill="FFFFFF"/>
        </w:rPr>
        <w:t>01749 678791</w:t>
      </w:r>
    </w:p>
    <w:p w14:paraId="363D0366" w14:textId="77777777" w:rsidR="0005213F" w:rsidRDefault="0005213F" w:rsidP="0005213F">
      <w:pPr>
        <w:rPr>
          <w:rFonts w:ascii="Calibri" w:hAnsi="Calibri"/>
          <w:sz w:val="24"/>
        </w:rPr>
      </w:pPr>
    </w:p>
    <w:p w14:paraId="5DB8365F" w14:textId="3039297B" w:rsidR="0005213F" w:rsidRPr="000F0C49" w:rsidRDefault="002050F4" w:rsidP="0005213F">
      <w:pPr>
        <w:rPr>
          <w:rFonts w:ascii="Calibri" w:hAnsi="Calibri"/>
        </w:rPr>
      </w:pPr>
      <w:r>
        <w:rPr>
          <w:rFonts w:ascii="Calibri" w:hAnsi="Calibri"/>
          <w:sz w:val="24"/>
        </w:rPr>
        <w:t>An a</w:t>
      </w:r>
      <w:r w:rsidR="0005213F">
        <w:rPr>
          <w:rFonts w:ascii="Calibri" w:hAnsi="Calibri"/>
          <w:sz w:val="24"/>
        </w:rPr>
        <w:t xml:space="preserve">lternative mobile contact number(s) </w:t>
      </w:r>
      <w:r>
        <w:rPr>
          <w:rFonts w:ascii="Calibri" w:hAnsi="Calibri"/>
          <w:sz w:val="24"/>
        </w:rPr>
        <w:t xml:space="preserve"> should be obtained </w:t>
      </w:r>
      <w:r w:rsidR="0005213F">
        <w:rPr>
          <w:rFonts w:ascii="Calibri" w:hAnsi="Calibri"/>
          <w:sz w:val="24"/>
        </w:rPr>
        <w:t>in case the o</w:t>
      </w:r>
      <w:r>
        <w:rPr>
          <w:rFonts w:ascii="Calibri" w:hAnsi="Calibri"/>
          <w:sz w:val="24"/>
        </w:rPr>
        <w:t>ffice is briefly unstaffed.</w:t>
      </w:r>
    </w:p>
    <w:p w14:paraId="7F0AC967" w14:textId="77777777" w:rsidR="0005213F" w:rsidRPr="000F0C49" w:rsidRDefault="0005213F" w:rsidP="0005213F">
      <w:pPr>
        <w:jc w:val="both"/>
        <w:rPr>
          <w:rFonts w:ascii="Calibri" w:hAnsi="Calibri"/>
        </w:rPr>
      </w:pPr>
    </w:p>
    <w:p w14:paraId="5BDD6E06" w14:textId="77777777" w:rsidR="0005213F" w:rsidRDefault="0005213F" w:rsidP="0005213F">
      <w:pPr>
        <w:rPr>
          <w:rFonts w:ascii="Calibri" w:hAnsi="Calibri"/>
          <w:b/>
          <w:sz w:val="24"/>
        </w:rPr>
      </w:pPr>
    </w:p>
    <w:p w14:paraId="58D2D4E3" w14:textId="77777777" w:rsidR="0005213F" w:rsidRDefault="0005213F" w:rsidP="0005213F">
      <w:pPr>
        <w:rPr>
          <w:rFonts w:ascii="Calibri" w:hAnsi="Calibri"/>
          <w:b/>
          <w:sz w:val="24"/>
        </w:rPr>
      </w:pPr>
    </w:p>
    <w:p w14:paraId="03B492C2" w14:textId="0CF9CAB8" w:rsidR="0005213F" w:rsidRPr="00584CBA" w:rsidRDefault="0005213F" w:rsidP="0005213F">
      <w:pPr>
        <w:rPr>
          <w:rFonts w:ascii="Calibri" w:hAnsi="Calibri"/>
          <w:b/>
          <w:sz w:val="24"/>
        </w:rPr>
      </w:pPr>
      <w:r w:rsidRPr="00584CBA">
        <w:rPr>
          <w:rFonts w:ascii="Calibri" w:hAnsi="Calibri"/>
          <w:b/>
          <w:sz w:val="24"/>
        </w:rPr>
        <w:t>1.8 - Emergency Equipment Pack</w:t>
      </w:r>
      <w:r w:rsidR="00C6391B">
        <w:rPr>
          <w:rFonts w:ascii="Calibri" w:hAnsi="Calibri"/>
          <w:b/>
          <w:sz w:val="24"/>
        </w:rPr>
        <w:t xml:space="preserve"> (for settings more than 250 metres from a road) </w:t>
      </w:r>
      <w:r w:rsidRPr="00C6391B">
        <w:rPr>
          <w:rFonts w:ascii="Calibri" w:hAnsi="Calibri"/>
          <w:sz w:val="24"/>
        </w:rPr>
        <w:t>The equipment is to be stored in a waterproof</w:t>
      </w:r>
      <w:r w:rsidRPr="00584CBA">
        <w:rPr>
          <w:rFonts w:ascii="Calibri" w:hAnsi="Calibri"/>
          <w:sz w:val="24"/>
        </w:rPr>
        <w:t xml:space="preserve"> plastic bag within a rucksack and its contents checked</w:t>
      </w:r>
      <w:r w:rsidR="00C6391B">
        <w:rPr>
          <w:rFonts w:ascii="Calibri" w:hAnsi="Calibri"/>
          <w:sz w:val="24"/>
        </w:rPr>
        <w:t xml:space="preserve"> termly</w:t>
      </w:r>
      <w:r w:rsidRPr="00584CBA">
        <w:rPr>
          <w:rFonts w:ascii="Calibri" w:hAnsi="Calibri"/>
          <w:sz w:val="24"/>
        </w:rPr>
        <w:t>.</w:t>
      </w:r>
    </w:p>
    <w:p w14:paraId="416EC53D" w14:textId="77777777" w:rsidR="0005213F" w:rsidRPr="00584CBA" w:rsidRDefault="0005213F" w:rsidP="0005213F">
      <w:pPr>
        <w:jc w:val="both"/>
        <w:rPr>
          <w:rFonts w:ascii="Calibri" w:hAnsi="Calibri"/>
          <w:sz w:val="24"/>
        </w:rPr>
      </w:pPr>
    </w:p>
    <w:p w14:paraId="519187CE" w14:textId="2009C453" w:rsidR="0005213F" w:rsidRPr="00584CBA" w:rsidRDefault="0005213F" w:rsidP="0005213F">
      <w:pPr>
        <w:numPr>
          <w:ilvl w:val="0"/>
          <w:numId w:val="9"/>
        </w:numPr>
        <w:jc w:val="both"/>
        <w:rPr>
          <w:rFonts w:ascii="Calibri" w:hAnsi="Calibri"/>
          <w:sz w:val="24"/>
        </w:rPr>
      </w:pPr>
      <w:r w:rsidRPr="00584CBA">
        <w:rPr>
          <w:rFonts w:ascii="Calibri" w:hAnsi="Calibri"/>
          <w:sz w:val="24"/>
        </w:rPr>
        <w:t>First Aid Kit (to be replenished and date re-sealed after each use of contents)</w:t>
      </w:r>
    </w:p>
    <w:p w14:paraId="5713D116" w14:textId="77777777" w:rsidR="0005213F" w:rsidRPr="00584CBA" w:rsidRDefault="0005213F" w:rsidP="0005213F">
      <w:pPr>
        <w:numPr>
          <w:ilvl w:val="0"/>
          <w:numId w:val="9"/>
        </w:numPr>
        <w:jc w:val="both"/>
        <w:rPr>
          <w:rFonts w:ascii="Calibri" w:hAnsi="Calibri"/>
          <w:sz w:val="24"/>
        </w:rPr>
      </w:pPr>
      <w:r w:rsidRPr="00584CBA">
        <w:rPr>
          <w:rFonts w:ascii="Calibri" w:hAnsi="Calibri"/>
          <w:sz w:val="24"/>
        </w:rPr>
        <w:t>emergency bivvy bag</w:t>
      </w:r>
    </w:p>
    <w:p w14:paraId="2E491E5F" w14:textId="77777777" w:rsidR="0005213F" w:rsidRPr="00584CBA" w:rsidRDefault="0005213F" w:rsidP="0005213F">
      <w:pPr>
        <w:numPr>
          <w:ilvl w:val="0"/>
          <w:numId w:val="9"/>
        </w:numPr>
        <w:jc w:val="both"/>
        <w:rPr>
          <w:rFonts w:ascii="Calibri" w:hAnsi="Calibri"/>
          <w:sz w:val="24"/>
        </w:rPr>
      </w:pPr>
      <w:r w:rsidRPr="00584CBA">
        <w:rPr>
          <w:rFonts w:ascii="Calibri" w:hAnsi="Calibri"/>
          <w:sz w:val="24"/>
        </w:rPr>
        <w:t>compact sleeping bag</w:t>
      </w:r>
    </w:p>
    <w:p w14:paraId="461EF322" w14:textId="77777777" w:rsidR="0005213F" w:rsidRPr="00584CBA" w:rsidRDefault="0005213F" w:rsidP="0005213F">
      <w:pPr>
        <w:numPr>
          <w:ilvl w:val="0"/>
          <w:numId w:val="9"/>
        </w:numPr>
        <w:jc w:val="both"/>
        <w:rPr>
          <w:rFonts w:ascii="Calibri" w:hAnsi="Calibri"/>
          <w:sz w:val="24"/>
        </w:rPr>
      </w:pPr>
      <w:r w:rsidRPr="00584CBA">
        <w:rPr>
          <w:rFonts w:ascii="Calibri" w:hAnsi="Calibri"/>
          <w:sz w:val="24"/>
        </w:rPr>
        <w:t>kissu capable of holding 8 - 10 people or equivalent emergency bad weather shelter.</w:t>
      </w:r>
    </w:p>
    <w:p w14:paraId="2C624A47" w14:textId="77777777" w:rsidR="0005213F" w:rsidRPr="00584CBA" w:rsidRDefault="0005213F" w:rsidP="0005213F">
      <w:pPr>
        <w:numPr>
          <w:ilvl w:val="0"/>
          <w:numId w:val="9"/>
        </w:numPr>
        <w:jc w:val="both"/>
        <w:rPr>
          <w:rFonts w:ascii="Calibri" w:hAnsi="Calibri"/>
          <w:sz w:val="24"/>
        </w:rPr>
      </w:pPr>
      <w:r w:rsidRPr="00584CBA">
        <w:rPr>
          <w:rFonts w:ascii="Calibri" w:hAnsi="Calibri"/>
          <w:sz w:val="24"/>
        </w:rPr>
        <w:t>2 spare sets of woolly hat and gloves</w:t>
      </w:r>
    </w:p>
    <w:p w14:paraId="51C840FC" w14:textId="77777777" w:rsidR="0005213F" w:rsidRPr="00584CBA" w:rsidRDefault="0005213F" w:rsidP="0005213F">
      <w:pPr>
        <w:numPr>
          <w:ilvl w:val="0"/>
          <w:numId w:val="9"/>
        </w:numPr>
        <w:jc w:val="both"/>
        <w:rPr>
          <w:rFonts w:ascii="Calibri" w:hAnsi="Calibri"/>
          <w:sz w:val="24"/>
        </w:rPr>
      </w:pPr>
      <w:r w:rsidRPr="00584CBA">
        <w:rPr>
          <w:rFonts w:ascii="Calibri" w:hAnsi="Calibri"/>
          <w:sz w:val="24"/>
        </w:rPr>
        <w:t>2 sets of basic waterproofs (trousers &amp; tops)</w:t>
      </w:r>
    </w:p>
    <w:p w14:paraId="0A71F06C" w14:textId="77777777" w:rsidR="0005213F" w:rsidRPr="00584CBA" w:rsidRDefault="0005213F" w:rsidP="0005213F">
      <w:pPr>
        <w:numPr>
          <w:ilvl w:val="0"/>
          <w:numId w:val="9"/>
        </w:numPr>
        <w:jc w:val="both"/>
        <w:rPr>
          <w:rFonts w:ascii="Calibri" w:hAnsi="Calibri"/>
          <w:sz w:val="24"/>
        </w:rPr>
      </w:pPr>
      <w:r w:rsidRPr="00584CBA">
        <w:rPr>
          <w:rFonts w:ascii="Calibri" w:hAnsi="Calibri"/>
          <w:sz w:val="24"/>
        </w:rPr>
        <w:t>1:25000 map of area being used</w:t>
      </w:r>
    </w:p>
    <w:p w14:paraId="50210FCA" w14:textId="77777777" w:rsidR="0005213F" w:rsidRPr="00584CBA" w:rsidRDefault="0005213F" w:rsidP="0005213F">
      <w:pPr>
        <w:numPr>
          <w:ilvl w:val="0"/>
          <w:numId w:val="9"/>
        </w:numPr>
        <w:jc w:val="both"/>
        <w:rPr>
          <w:rFonts w:ascii="Calibri" w:hAnsi="Calibri"/>
          <w:sz w:val="24"/>
        </w:rPr>
      </w:pPr>
      <w:r w:rsidRPr="00584CBA">
        <w:rPr>
          <w:rFonts w:ascii="Calibri" w:hAnsi="Calibri"/>
          <w:sz w:val="24"/>
        </w:rPr>
        <w:t>pack of high energy long-life food, such as Mars Bars in sealed container</w:t>
      </w:r>
    </w:p>
    <w:p w14:paraId="1F6786D6" w14:textId="77777777" w:rsidR="0005213F" w:rsidRPr="00584CBA" w:rsidRDefault="0005213F" w:rsidP="0005213F">
      <w:pPr>
        <w:numPr>
          <w:ilvl w:val="0"/>
          <w:numId w:val="9"/>
        </w:numPr>
        <w:jc w:val="both"/>
        <w:rPr>
          <w:rFonts w:ascii="Calibri" w:hAnsi="Calibri"/>
          <w:sz w:val="24"/>
        </w:rPr>
      </w:pPr>
      <w:r w:rsidRPr="00584CBA">
        <w:rPr>
          <w:rFonts w:ascii="Calibri" w:hAnsi="Calibri"/>
          <w:sz w:val="24"/>
        </w:rPr>
        <w:t>1 litre of drinking water</w:t>
      </w:r>
    </w:p>
    <w:p w14:paraId="61AC7A09" w14:textId="77777777" w:rsidR="0005213F" w:rsidRPr="00584CBA" w:rsidRDefault="0005213F" w:rsidP="0005213F">
      <w:pPr>
        <w:numPr>
          <w:ilvl w:val="0"/>
          <w:numId w:val="9"/>
        </w:numPr>
        <w:jc w:val="both"/>
        <w:rPr>
          <w:rFonts w:ascii="Calibri" w:hAnsi="Calibri"/>
          <w:sz w:val="24"/>
        </w:rPr>
      </w:pPr>
      <w:r w:rsidRPr="00584CBA">
        <w:rPr>
          <w:rFonts w:ascii="Calibri" w:hAnsi="Calibri"/>
          <w:sz w:val="24"/>
        </w:rPr>
        <w:t>Whistle</w:t>
      </w:r>
    </w:p>
    <w:p w14:paraId="30D29140" w14:textId="77777777" w:rsidR="0005213F" w:rsidRPr="00584CBA" w:rsidRDefault="0005213F" w:rsidP="0005213F">
      <w:pPr>
        <w:numPr>
          <w:ilvl w:val="0"/>
          <w:numId w:val="9"/>
        </w:numPr>
        <w:jc w:val="both"/>
        <w:rPr>
          <w:rFonts w:ascii="Calibri" w:hAnsi="Calibri"/>
          <w:sz w:val="24"/>
        </w:rPr>
      </w:pPr>
      <w:r w:rsidRPr="00584CBA">
        <w:rPr>
          <w:rFonts w:ascii="Calibri" w:hAnsi="Calibri"/>
          <w:sz w:val="24"/>
        </w:rPr>
        <w:t>Pad and Pen</w:t>
      </w:r>
    </w:p>
    <w:p w14:paraId="191AFFE5" w14:textId="77777777" w:rsidR="0005213F" w:rsidRDefault="0005213F" w:rsidP="0005213F">
      <w:pPr>
        <w:numPr>
          <w:ilvl w:val="0"/>
          <w:numId w:val="9"/>
        </w:numPr>
        <w:jc w:val="both"/>
        <w:rPr>
          <w:rFonts w:ascii="Calibri" w:hAnsi="Calibri"/>
          <w:sz w:val="24"/>
        </w:rPr>
      </w:pPr>
      <w:r w:rsidRPr="00584CBA">
        <w:rPr>
          <w:rFonts w:ascii="Calibri" w:hAnsi="Calibri"/>
          <w:sz w:val="24"/>
        </w:rPr>
        <w:t>Emergency contact details, including</w:t>
      </w:r>
      <w:r>
        <w:rPr>
          <w:rFonts w:ascii="Calibri" w:hAnsi="Calibri"/>
          <w:sz w:val="24"/>
        </w:rPr>
        <w:t xml:space="preserve"> transport, on a laminated card</w:t>
      </w:r>
    </w:p>
    <w:p w14:paraId="3BD7BE25" w14:textId="77777777" w:rsidR="0005213F" w:rsidRDefault="0005213F" w:rsidP="0005213F">
      <w:pPr>
        <w:numPr>
          <w:ilvl w:val="0"/>
          <w:numId w:val="9"/>
        </w:numPr>
        <w:jc w:val="both"/>
        <w:rPr>
          <w:rFonts w:ascii="Calibri" w:hAnsi="Calibri"/>
          <w:sz w:val="24"/>
        </w:rPr>
      </w:pPr>
      <w:r>
        <w:rPr>
          <w:rFonts w:ascii="Calibri" w:hAnsi="Calibri"/>
          <w:sz w:val="24"/>
        </w:rPr>
        <w:t>Inhaler(s) and Epipen should any children within the group require them.</w:t>
      </w:r>
    </w:p>
    <w:p w14:paraId="5EA675FE" w14:textId="77777777" w:rsidR="0005213F" w:rsidRDefault="0005213F" w:rsidP="0005213F">
      <w:pPr>
        <w:jc w:val="both"/>
        <w:rPr>
          <w:rFonts w:ascii="Calibri" w:hAnsi="Calibri"/>
          <w:sz w:val="24"/>
        </w:rPr>
      </w:pPr>
    </w:p>
    <w:p w14:paraId="33098856" w14:textId="77777777" w:rsidR="0005213F" w:rsidRPr="005076D4" w:rsidRDefault="0005213F" w:rsidP="0005213F">
      <w:pPr>
        <w:widowControl w:val="0"/>
        <w:autoSpaceDE w:val="0"/>
        <w:autoSpaceDN w:val="0"/>
        <w:adjustRightInd w:val="0"/>
        <w:rPr>
          <w:rFonts w:ascii="Calibri" w:eastAsia="Cambria" w:hAnsi="Calibri" w:cs="ComicSansMS"/>
          <w:b/>
          <w:bCs/>
          <w:i/>
          <w:sz w:val="24"/>
          <w:szCs w:val="28"/>
          <w:lang w:val="en-US"/>
        </w:rPr>
      </w:pPr>
      <w:r w:rsidRPr="005076D4">
        <w:rPr>
          <w:rFonts w:ascii="Calibri" w:eastAsia="Cambria" w:hAnsi="Calibri" w:cs="ComicSansMS"/>
          <w:b/>
          <w:bCs/>
          <w:i/>
          <w:sz w:val="24"/>
          <w:szCs w:val="28"/>
          <w:lang w:val="en-US"/>
        </w:rPr>
        <w:t>First Aid Kit Checklist</w:t>
      </w:r>
    </w:p>
    <w:p w14:paraId="57366100" w14:textId="77777777" w:rsidR="0005213F" w:rsidRPr="005076D4" w:rsidRDefault="0005213F" w:rsidP="0005213F">
      <w:pPr>
        <w:widowControl w:val="0"/>
        <w:autoSpaceDE w:val="0"/>
        <w:autoSpaceDN w:val="0"/>
        <w:adjustRightInd w:val="0"/>
        <w:rPr>
          <w:rFonts w:ascii="Calibri" w:eastAsia="Cambria" w:hAnsi="Calibri" w:cs="ComicSansMS"/>
          <w:b/>
          <w:i/>
          <w:sz w:val="24"/>
          <w:szCs w:val="28"/>
          <w:lang w:val="en-US"/>
        </w:rPr>
      </w:pPr>
      <w:r w:rsidRPr="005076D4">
        <w:rPr>
          <w:rFonts w:ascii="Calibri" w:eastAsia="Cambria" w:hAnsi="Calibri" w:cs="ComicSansMS"/>
          <w:b/>
          <w:i/>
          <w:sz w:val="24"/>
          <w:szCs w:val="28"/>
          <w:lang w:val="en-US"/>
        </w:rPr>
        <w:t>10x antiseptic wipes</w:t>
      </w:r>
    </w:p>
    <w:p w14:paraId="5C342A3E" w14:textId="77777777" w:rsidR="0005213F" w:rsidRPr="005076D4" w:rsidRDefault="0005213F" w:rsidP="0005213F">
      <w:pPr>
        <w:widowControl w:val="0"/>
        <w:autoSpaceDE w:val="0"/>
        <w:autoSpaceDN w:val="0"/>
        <w:adjustRightInd w:val="0"/>
        <w:rPr>
          <w:rFonts w:ascii="Calibri" w:eastAsia="Cambria" w:hAnsi="Calibri" w:cs="ComicSansMS"/>
          <w:b/>
          <w:i/>
          <w:sz w:val="24"/>
          <w:szCs w:val="28"/>
          <w:lang w:val="en-US"/>
        </w:rPr>
      </w:pPr>
      <w:r w:rsidRPr="005076D4">
        <w:rPr>
          <w:rFonts w:ascii="Calibri" w:eastAsia="Cambria" w:hAnsi="Calibri" w:cs="ComicSansMS"/>
          <w:b/>
          <w:i/>
          <w:sz w:val="24"/>
          <w:szCs w:val="28"/>
          <w:lang w:val="en-US"/>
        </w:rPr>
        <w:t>4x eye irrigation solution sachets</w:t>
      </w:r>
    </w:p>
    <w:p w14:paraId="58458648" w14:textId="77777777" w:rsidR="0005213F" w:rsidRPr="005076D4" w:rsidRDefault="0005213F" w:rsidP="0005213F">
      <w:pPr>
        <w:widowControl w:val="0"/>
        <w:autoSpaceDE w:val="0"/>
        <w:autoSpaceDN w:val="0"/>
        <w:adjustRightInd w:val="0"/>
        <w:rPr>
          <w:rFonts w:ascii="Calibri" w:eastAsia="Cambria" w:hAnsi="Calibri" w:cs="ComicSansMS"/>
          <w:b/>
          <w:i/>
          <w:sz w:val="24"/>
          <w:szCs w:val="28"/>
          <w:lang w:val="en-US"/>
        </w:rPr>
      </w:pPr>
      <w:r w:rsidRPr="005076D4">
        <w:rPr>
          <w:rFonts w:ascii="Calibri" w:eastAsia="Cambria" w:hAnsi="Calibri" w:cs="ComicSansMS"/>
          <w:b/>
          <w:i/>
          <w:sz w:val="24"/>
          <w:szCs w:val="28"/>
          <w:lang w:val="en-US"/>
        </w:rPr>
        <w:t>5x jumbo plasters</w:t>
      </w:r>
    </w:p>
    <w:p w14:paraId="7E3D585C" w14:textId="77777777" w:rsidR="0005213F" w:rsidRPr="005076D4" w:rsidRDefault="0005213F" w:rsidP="0005213F">
      <w:pPr>
        <w:widowControl w:val="0"/>
        <w:autoSpaceDE w:val="0"/>
        <w:autoSpaceDN w:val="0"/>
        <w:adjustRightInd w:val="0"/>
        <w:rPr>
          <w:rFonts w:ascii="Calibri" w:eastAsia="Cambria" w:hAnsi="Calibri" w:cs="ComicSansMS"/>
          <w:b/>
          <w:i/>
          <w:sz w:val="24"/>
          <w:szCs w:val="28"/>
          <w:lang w:val="en-US"/>
        </w:rPr>
      </w:pPr>
      <w:r w:rsidRPr="005076D4">
        <w:rPr>
          <w:rFonts w:ascii="Calibri" w:eastAsia="Cambria" w:hAnsi="Calibri" w:cs="ComicSansMS"/>
          <w:b/>
          <w:i/>
          <w:sz w:val="24"/>
          <w:szCs w:val="28"/>
          <w:lang w:val="en-US"/>
        </w:rPr>
        <w:t>10x medium plasters</w:t>
      </w:r>
    </w:p>
    <w:p w14:paraId="1273CA52" w14:textId="77777777" w:rsidR="0005213F" w:rsidRPr="005076D4" w:rsidRDefault="0005213F" w:rsidP="0005213F">
      <w:pPr>
        <w:widowControl w:val="0"/>
        <w:autoSpaceDE w:val="0"/>
        <w:autoSpaceDN w:val="0"/>
        <w:adjustRightInd w:val="0"/>
        <w:rPr>
          <w:rFonts w:ascii="Calibri" w:eastAsia="Cambria" w:hAnsi="Calibri" w:cs="ComicSansMS"/>
          <w:b/>
          <w:i/>
          <w:sz w:val="24"/>
          <w:szCs w:val="28"/>
          <w:lang w:val="en-US"/>
        </w:rPr>
      </w:pPr>
      <w:r w:rsidRPr="005076D4">
        <w:rPr>
          <w:rFonts w:ascii="Calibri" w:eastAsia="Cambria" w:hAnsi="Calibri" w:cs="ComicSansMS"/>
          <w:b/>
          <w:i/>
          <w:sz w:val="24"/>
          <w:szCs w:val="28"/>
          <w:lang w:val="en-US"/>
        </w:rPr>
        <w:t>15x small plasters</w:t>
      </w:r>
    </w:p>
    <w:p w14:paraId="7F2559DE" w14:textId="77777777" w:rsidR="0005213F" w:rsidRPr="005076D4" w:rsidRDefault="0005213F" w:rsidP="0005213F">
      <w:pPr>
        <w:widowControl w:val="0"/>
        <w:autoSpaceDE w:val="0"/>
        <w:autoSpaceDN w:val="0"/>
        <w:adjustRightInd w:val="0"/>
        <w:rPr>
          <w:rFonts w:ascii="Calibri" w:eastAsia="Cambria" w:hAnsi="Calibri" w:cs="ComicSansMS"/>
          <w:b/>
          <w:i/>
          <w:sz w:val="24"/>
          <w:szCs w:val="28"/>
          <w:lang w:val="en-US"/>
        </w:rPr>
      </w:pPr>
      <w:r w:rsidRPr="005076D4">
        <w:rPr>
          <w:rFonts w:ascii="Calibri" w:eastAsia="Cambria" w:hAnsi="Calibri" w:cs="ComicSansMS"/>
          <w:b/>
          <w:i/>
          <w:sz w:val="24"/>
          <w:szCs w:val="28"/>
          <w:lang w:val="en-US"/>
        </w:rPr>
        <w:t>2x triangular bandages</w:t>
      </w:r>
    </w:p>
    <w:p w14:paraId="56F58EAF" w14:textId="77777777" w:rsidR="0005213F" w:rsidRPr="005076D4" w:rsidRDefault="0005213F" w:rsidP="0005213F">
      <w:pPr>
        <w:widowControl w:val="0"/>
        <w:autoSpaceDE w:val="0"/>
        <w:autoSpaceDN w:val="0"/>
        <w:adjustRightInd w:val="0"/>
        <w:rPr>
          <w:rFonts w:ascii="Calibri" w:eastAsia="Cambria" w:hAnsi="Calibri" w:cs="ComicSansMS"/>
          <w:b/>
          <w:i/>
          <w:sz w:val="24"/>
          <w:szCs w:val="28"/>
          <w:lang w:val="en-US"/>
        </w:rPr>
      </w:pPr>
      <w:r w:rsidRPr="005076D4">
        <w:rPr>
          <w:rFonts w:ascii="Calibri" w:eastAsia="Cambria" w:hAnsi="Calibri" w:cs="ComicSansMS"/>
          <w:b/>
          <w:i/>
          <w:sz w:val="24"/>
          <w:szCs w:val="28"/>
          <w:lang w:val="en-US"/>
        </w:rPr>
        <w:t>2x large wound dressings</w:t>
      </w:r>
    </w:p>
    <w:p w14:paraId="256FC54A" w14:textId="77777777" w:rsidR="0005213F" w:rsidRPr="005076D4" w:rsidRDefault="0005213F" w:rsidP="0005213F">
      <w:pPr>
        <w:widowControl w:val="0"/>
        <w:autoSpaceDE w:val="0"/>
        <w:autoSpaceDN w:val="0"/>
        <w:adjustRightInd w:val="0"/>
        <w:rPr>
          <w:rFonts w:ascii="Calibri" w:eastAsia="Cambria" w:hAnsi="Calibri" w:cs="ComicSansMS"/>
          <w:b/>
          <w:i/>
          <w:sz w:val="24"/>
          <w:szCs w:val="28"/>
          <w:lang w:val="en-US"/>
        </w:rPr>
      </w:pPr>
      <w:r w:rsidRPr="005076D4">
        <w:rPr>
          <w:rFonts w:ascii="Calibri" w:eastAsia="Cambria" w:hAnsi="Calibri" w:cs="ComicSansMS"/>
          <w:b/>
          <w:i/>
          <w:sz w:val="24"/>
          <w:szCs w:val="28"/>
          <w:lang w:val="en-US"/>
        </w:rPr>
        <w:t>2x small wound dressings</w:t>
      </w:r>
    </w:p>
    <w:p w14:paraId="4BF06912" w14:textId="77777777" w:rsidR="0005213F" w:rsidRPr="005076D4" w:rsidRDefault="0005213F" w:rsidP="0005213F">
      <w:pPr>
        <w:widowControl w:val="0"/>
        <w:autoSpaceDE w:val="0"/>
        <w:autoSpaceDN w:val="0"/>
        <w:adjustRightInd w:val="0"/>
        <w:rPr>
          <w:rFonts w:ascii="Calibri" w:eastAsia="Cambria" w:hAnsi="Calibri" w:cs="ComicSansMS"/>
          <w:b/>
          <w:i/>
          <w:sz w:val="24"/>
          <w:szCs w:val="28"/>
          <w:lang w:val="en-US"/>
        </w:rPr>
      </w:pPr>
      <w:r w:rsidRPr="005076D4">
        <w:rPr>
          <w:rFonts w:ascii="Calibri" w:eastAsia="Cambria" w:hAnsi="Calibri" w:cs="ComicSansMS"/>
          <w:b/>
          <w:i/>
          <w:sz w:val="24"/>
          <w:szCs w:val="28"/>
          <w:lang w:val="en-US"/>
        </w:rPr>
        <w:t>2x crepe bandages</w:t>
      </w:r>
    </w:p>
    <w:p w14:paraId="60FBB26D" w14:textId="77777777" w:rsidR="0005213F" w:rsidRPr="005076D4" w:rsidRDefault="0005213F" w:rsidP="0005213F">
      <w:pPr>
        <w:widowControl w:val="0"/>
        <w:autoSpaceDE w:val="0"/>
        <w:autoSpaceDN w:val="0"/>
        <w:adjustRightInd w:val="0"/>
        <w:rPr>
          <w:rFonts w:ascii="Calibri" w:eastAsia="Cambria" w:hAnsi="Calibri" w:cs="ComicSansMS"/>
          <w:b/>
          <w:i/>
          <w:sz w:val="24"/>
          <w:szCs w:val="28"/>
          <w:lang w:val="en-US"/>
        </w:rPr>
      </w:pPr>
      <w:r w:rsidRPr="005076D4">
        <w:rPr>
          <w:rFonts w:ascii="Calibri" w:eastAsia="Cambria" w:hAnsi="Calibri" w:cs="ComicSansMS"/>
          <w:b/>
          <w:i/>
          <w:sz w:val="24"/>
          <w:szCs w:val="28"/>
          <w:lang w:val="en-US"/>
        </w:rPr>
        <w:t>2x pairs of protective gloves</w:t>
      </w:r>
    </w:p>
    <w:p w14:paraId="32F8E61A" w14:textId="77777777" w:rsidR="0005213F" w:rsidRPr="005076D4" w:rsidRDefault="0005213F" w:rsidP="0005213F">
      <w:pPr>
        <w:widowControl w:val="0"/>
        <w:autoSpaceDE w:val="0"/>
        <w:autoSpaceDN w:val="0"/>
        <w:adjustRightInd w:val="0"/>
        <w:rPr>
          <w:rFonts w:ascii="Calibri" w:eastAsia="Cambria" w:hAnsi="Calibri" w:cs="ComicSansMS"/>
          <w:b/>
          <w:i/>
          <w:sz w:val="24"/>
          <w:szCs w:val="28"/>
          <w:lang w:val="en-US"/>
        </w:rPr>
      </w:pPr>
      <w:r w:rsidRPr="005076D4">
        <w:rPr>
          <w:rFonts w:ascii="Calibri" w:eastAsia="Cambria" w:hAnsi="Calibri" w:cs="ComicSansMS"/>
          <w:b/>
          <w:i/>
          <w:sz w:val="24"/>
          <w:szCs w:val="28"/>
          <w:lang w:val="en-US"/>
        </w:rPr>
        <w:t>2x eye pads</w:t>
      </w:r>
    </w:p>
    <w:p w14:paraId="11A03982" w14:textId="77777777" w:rsidR="0005213F" w:rsidRPr="005076D4" w:rsidRDefault="0005213F" w:rsidP="0005213F">
      <w:pPr>
        <w:jc w:val="both"/>
        <w:rPr>
          <w:rFonts w:ascii="Calibri" w:hAnsi="Calibri"/>
          <w:b/>
          <w:i/>
          <w:sz w:val="24"/>
        </w:rPr>
      </w:pPr>
      <w:r w:rsidRPr="005076D4">
        <w:rPr>
          <w:rFonts w:ascii="Calibri" w:eastAsia="Cambria" w:hAnsi="Calibri" w:cs="ComicSansMS"/>
          <w:b/>
          <w:i/>
          <w:sz w:val="24"/>
          <w:szCs w:val="28"/>
          <w:lang w:val="en-US"/>
        </w:rPr>
        <w:t>2x roll micropore tape</w:t>
      </w:r>
    </w:p>
    <w:p w14:paraId="4ACADD55" w14:textId="77777777" w:rsidR="0005213F" w:rsidRPr="00584CBA" w:rsidRDefault="0005213F" w:rsidP="0005213F">
      <w:pPr>
        <w:jc w:val="both"/>
        <w:rPr>
          <w:rFonts w:ascii="Calibri" w:hAnsi="Calibri"/>
          <w:sz w:val="24"/>
        </w:rPr>
      </w:pPr>
    </w:p>
    <w:p w14:paraId="6399ED0E" w14:textId="77777777" w:rsidR="0005213F" w:rsidRDefault="0005213F" w:rsidP="0005213F">
      <w:pPr>
        <w:jc w:val="both"/>
        <w:rPr>
          <w:rFonts w:ascii="Calibri" w:hAnsi="Calibri"/>
          <w:b/>
          <w:sz w:val="24"/>
        </w:rPr>
      </w:pPr>
      <w:r>
        <w:rPr>
          <w:rFonts w:ascii="Calibri" w:hAnsi="Calibri"/>
          <w:b/>
          <w:sz w:val="24"/>
        </w:rPr>
        <w:t xml:space="preserve">1.9 - . Registers - </w:t>
      </w:r>
    </w:p>
    <w:p w14:paraId="2328107F" w14:textId="6CDE3ADD" w:rsidR="0005213F" w:rsidRPr="00FD42F8" w:rsidRDefault="0005213F" w:rsidP="0005213F">
      <w:pPr>
        <w:jc w:val="both"/>
        <w:rPr>
          <w:rFonts w:ascii="Calibri" w:hAnsi="Calibri"/>
          <w:sz w:val="24"/>
        </w:rPr>
      </w:pPr>
      <w:r w:rsidRPr="00FD42F8">
        <w:rPr>
          <w:rFonts w:ascii="Calibri" w:hAnsi="Calibri"/>
          <w:b/>
          <w:sz w:val="24"/>
        </w:rPr>
        <w:t xml:space="preserve"> </w:t>
      </w:r>
      <w:r w:rsidRPr="00FD42F8">
        <w:rPr>
          <w:rFonts w:ascii="Calibri" w:hAnsi="Calibri"/>
          <w:sz w:val="24"/>
        </w:rPr>
        <w:t xml:space="preserve">A register must be taken before off-site departure and an accurate list of children left at the school office. </w:t>
      </w:r>
    </w:p>
    <w:p w14:paraId="530DACE1" w14:textId="77777777" w:rsidR="0005213F" w:rsidRPr="00FD42F8" w:rsidRDefault="0005213F" w:rsidP="0005213F">
      <w:pPr>
        <w:jc w:val="both"/>
        <w:rPr>
          <w:rFonts w:ascii="Calibri" w:hAnsi="Calibri"/>
          <w:b/>
          <w:sz w:val="24"/>
        </w:rPr>
      </w:pPr>
    </w:p>
    <w:p w14:paraId="4EAE1E49" w14:textId="77777777" w:rsidR="0005213F" w:rsidRDefault="0005213F" w:rsidP="0005213F">
      <w:pPr>
        <w:jc w:val="both"/>
        <w:rPr>
          <w:rFonts w:ascii="Calibri" w:hAnsi="Calibri"/>
          <w:b/>
          <w:sz w:val="24"/>
        </w:rPr>
      </w:pPr>
      <w:r w:rsidRPr="000F0C49">
        <w:rPr>
          <w:rFonts w:ascii="Calibri" w:hAnsi="Calibri"/>
          <w:b/>
          <w:sz w:val="24"/>
        </w:rPr>
        <w:t xml:space="preserve">1.10  - Clothing Check </w:t>
      </w:r>
      <w:r>
        <w:rPr>
          <w:rFonts w:ascii="Calibri" w:hAnsi="Calibri"/>
          <w:b/>
          <w:sz w:val="24"/>
        </w:rPr>
        <w:t>(off-site)</w:t>
      </w:r>
      <w:r w:rsidRPr="000F0C49">
        <w:rPr>
          <w:rFonts w:ascii="Calibri" w:hAnsi="Calibri"/>
          <w:b/>
          <w:sz w:val="24"/>
        </w:rPr>
        <w:t xml:space="preserve"> </w:t>
      </w:r>
      <w:r>
        <w:rPr>
          <w:rFonts w:ascii="Calibri" w:hAnsi="Calibri"/>
          <w:b/>
          <w:sz w:val="24"/>
        </w:rPr>
        <w:t>–</w:t>
      </w:r>
      <w:r w:rsidRPr="000F0C49">
        <w:rPr>
          <w:rFonts w:ascii="Calibri" w:hAnsi="Calibri"/>
          <w:b/>
          <w:sz w:val="24"/>
        </w:rPr>
        <w:t xml:space="preserve"> </w:t>
      </w:r>
    </w:p>
    <w:p w14:paraId="08CCBB9A" w14:textId="77777777" w:rsidR="0005213F" w:rsidRPr="000F0C49" w:rsidRDefault="0005213F" w:rsidP="0005213F">
      <w:pPr>
        <w:jc w:val="both"/>
        <w:rPr>
          <w:rFonts w:ascii="Calibri" w:hAnsi="Calibri"/>
          <w:sz w:val="24"/>
        </w:rPr>
      </w:pPr>
      <w:r w:rsidRPr="000F0C49">
        <w:rPr>
          <w:rFonts w:ascii="Calibri" w:hAnsi="Calibri"/>
          <w:sz w:val="24"/>
        </w:rPr>
        <w:t xml:space="preserve">Leaders must satisfy themselves that the </w:t>
      </w:r>
      <w:r>
        <w:rPr>
          <w:rFonts w:ascii="Calibri" w:hAnsi="Calibri"/>
          <w:sz w:val="24"/>
        </w:rPr>
        <w:t>children</w:t>
      </w:r>
      <w:r w:rsidRPr="000F0C49">
        <w:rPr>
          <w:rFonts w:ascii="Calibri" w:hAnsi="Calibri"/>
          <w:sz w:val="24"/>
        </w:rPr>
        <w:t xml:space="preserve"> have the appropriate clothing and that sufficient spares are carried to deal with any shortfall. </w:t>
      </w:r>
    </w:p>
    <w:p w14:paraId="3145B7B2" w14:textId="77777777" w:rsidR="0005213F" w:rsidRPr="000F0C49" w:rsidRDefault="0005213F" w:rsidP="0005213F">
      <w:pPr>
        <w:jc w:val="both"/>
        <w:rPr>
          <w:rFonts w:ascii="Calibri" w:hAnsi="Calibri"/>
          <w:sz w:val="24"/>
        </w:rPr>
      </w:pPr>
      <w:r>
        <w:rPr>
          <w:rFonts w:ascii="Calibri" w:hAnsi="Calibri"/>
          <w:sz w:val="24"/>
        </w:rPr>
        <w:t>Children</w:t>
      </w:r>
      <w:r w:rsidRPr="000F0C49">
        <w:rPr>
          <w:rFonts w:ascii="Calibri" w:hAnsi="Calibri"/>
          <w:sz w:val="24"/>
        </w:rPr>
        <w:t xml:space="preserve"> must carry or be wearing - </w:t>
      </w:r>
    </w:p>
    <w:p w14:paraId="5AA4FCB5" w14:textId="77777777" w:rsidR="0005213F" w:rsidRPr="000F0C49" w:rsidRDefault="0005213F" w:rsidP="0005213F">
      <w:pPr>
        <w:numPr>
          <w:ilvl w:val="0"/>
          <w:numId w:val="12"/>
        </w:numPr>
        <w:jc w:val="both"/>
        <w:rPr>
          <w:rFonts w:ascii="Calibri" w:hAnsi="Calibri"/>
          <w:sz w:val="24"/>
        </w:rPr>
      </w:pPr>
      <w:r w:rsidRPr="000F0C49">
        <w:rPr>
          <w:rFonts w:ascii="Calibri" w:hAnsi="Calibri"/>
          <w:sz w:val="24"/>
        </w:rPr>
        <w:t>suitable footwear for the activity</w:t>
      </w:r>
    </w:p>
    <w:p w14:paraId="067F8BD1" w14:textId="77777777" w:rsidR="0005213F" w:rsidRPr="000F0C49" w:rsidRDefault="0005213F" w:rsidP="0005213F">
      <w:pPr>
        <w:numPr>
          <w:ilvl w:val="0"/>
          <w:numId w:val="12"/>
        </w:numPr>
        <w:jc w:val="both"/>
        <w:rPr>
          <w:rFonts w:ascii="Calibri" w:hAnsi="Calibri"/>
          <w:sz w:val="24"/>
        </w:rPr>
      </w:pPr>
      <w:r w:rsidRPr="000F0C49">
        <w:rPr>
          <w:rFonts w:ascii="Calibri" w:hAnsi="Calibri"/>
          <w:sz w:val="24"/>
        </w:rPr>
        <w:t xml:space="preserve">long trousers and socks, to provide complete leg cover </w:t>
      </w:r>
      <w:r w:rsidRPr="000F0C49">
        <w:rPr>
          <w:rFonts w:ascii="Calibri" w:hAnsi="Calibri"/>
          <w:i/>
          <w:sz w:val="24"/>
        </w:rPr>
        <w:t>regardless of the weather</w:t>
      </w:r>
      <w:r w:rsidRPr="000F0C49">
        <w:rPr>
          <w:rFonts w:ascii="Calibri" w:hAnsi="Calibri"/>
          <w:sz w:val="24"/>
        </w:rPr>
        <w:t>.</w:t>
      </w:r>
    </w:p>
    <w:p w14:paraId="66237F28" w14:textId="77777777" w:rsidR="0005213F" w:rsidRPr="000F0C49" w:rsidRDefault="0005213F" w:rsidP="0005213F">
      <w:pPr>
        <w:numPr>
          <w:ilvl w:val="0"/>
          <w:numId w:val="12"/>
        </w:numPr>
        <w:jc w:val="both"/>
        <w:rPr>
          <w:rFonts w:ascii="Calibri" w:hAnsi="Calibri"/>
          <w:sz w:val="24"/>
        </w:rPr>
      </w:pPr>
      <w:r w:rsidRPr="000F0C49">
        <w:rPr>
          <w:rFonts w:ascii="Calibri" w:hAnsi="Calibri"/>
          <w:sz w:val="24"/>
        </w:rPr>
        <w:t xml:space="preserve">waterproof trousers and </w:t>
      </w:r>
      <w:r>
        <w:rPr>
          <w:rFonts w:ascii="Calibri" w:hAnsi="Calibri"/>
          <w:sz w:val="24"/>
        </w:rPr>
        <w:t>top</w:t>
      </w:r>
    </w:p>
    <w:p w14:paraId="7AD1FE24" w14:textId="77777777" w:rsidR="0005213F" w:rsidRPr="000F0C49" w:rsidRDefault="0005213F" w:rsidP="0005213F">
      <w:pPr>
        <w:numPr>
          <w:ilvl w:val="0"/>
          <w:numId w:val="12"/>
        </w:numPr>
        <w:jc w:val="both"/>
        <w:rPr>
          <w:rFonts w:ascii="Calibri" w:hAnsi="Calibri"/>
          <w:sz w:val="24"/>
        </w:rPr>
      </w:pPr>
      <w:r w:rsidRPr="000F0C49">
        <w:rPr>
          <w:rFonts w:ascii="Calibri" w:hAnsi="Calibri"/>
          <w:sz w:val="24"/>
        </w:rPr>
        <w:t>long-sleeved top, with good seal between top and trousers at midriff.</w:t>
      </w:r>
    </w:p>
    <w:p w14:paraId="650F9866" w14:textId="77777777" w:rsidR="0005213F" w:rsidRPr="000F0C49" w:rsidRDefault="0005213F" w:rsidP="0005213F">
      <w:pPr>
        <w:numPr>
          <w:ilvl w:val="0"/>
          <w:numId w:val="12"/>
        </w:numPr>
        <w:jc w:val="both"/>
        <w:rPr>
          <w:rFonts w:ascii="Calibri" w:hAnsi="Calibri"/>
          <w:sz w:val="24"/>
        </w:rPr>
      </w:pPr>
      <w:r w:rsidRPr="000F0C49">
        <w:rPr>
          <w:rFonts w:ascii="Calibri" w:hAnsi="Calibri"/>
          <w:sz w:val="24"/>
        </w:rPr>
        <w:t>extra layer in case of cold weather</w:t>
      </w:r>
    </w:p>
    <w:p w14:paraId="22565B7F" w14:textId="77777777" w:rsidR="0005213F" w:rsidRPr="000F0C49" w:rsidRDefault="0005213F" w:rsidP="0005213F">
      <w:pPr>
        <w:numPr>
          <w:ilvl w:val="0"/>
          <w:numId w:val="12"/>
        </w:numPr>
        <w:jc w:val="both"/>
        <w:rPr>
          <w:rFonts w:ascii="Calibri" w:hAnsi="Calibri"/>
          <w:sz w:val="24"/>
        </w:rPr>
      </w:pPr>
      <w:r w:rsidRPr="000F0C49">
        <w:rPr>
          <w:rFonts w:ascii="Calibri" w:hAnsi="Calibri"/>
          <w:sz w:val="24"/>
        </w:rPr>
        <w:t>suitable hat and gloves in winter or cold conditions.</w:t>
      </w:r>
    </w:p>
    <w:p w14:paraId="6600D3D4" w14:textId="77777777" w:rsidR="0005213F" w:rsidRPr="000F0C49" w:rsidRDefault="0005213F" w:rsidP="0005213F">
      <w:pPr>
        <w:jc w:val="both"/>
        <w:rPr>
          <w:rFonts w:ascii="Calibri" w:hAnsi="Calibri"/>
          <w:sz w:val="24"/>
        </w:rPr>
      </w:pPr>
    </w:p>
    <w:p w14:paraId="48CB4ACD" w14:textId="65E29C2E" w:rsidR="0005213F" w:rsidRPr="00C6391B" w:rsidRDefault="0005213F" w:rsidP="0005213F">
      <w:pPr>
        <w:jc w:val="both"/>
        <w:rPr>
          <w:rFonts w:ascii="Calibri" w:hAnsi="Calibri"/>
          <w:sz w:val="24"/>
        </w:rPr>
      </w:pPr>
      <w:r w:rsidRPr="00C6391B">
        <w:rPr>
          <w:rFonts w:ascii="Calibri" w:hAnsi="Calibri"/>
          <w:sz w:val="24"/>
        </w:rPr>
        <w:t xml:space="preserve">Inappropriately clothed children must not be taken out unless satisfactory clothing can be provided for them. Children must remain appropriately dressed for the weather conditions. In hot conditions legs and arms must remain covered in woodland spaces. Check regularly to ensure they are well hydrated and comfortable, whatever the weather. </w:t>
      </w:r>
    </w:p>
    <w:p w14:paraId="3A016BB2" w14:textId="77777777" w:rsidR="0005213F" w:rsidRPr="00963765" w:rsidRDefault="0005213F" w:rsidP="0005213F">
      <w:pPr>
        <w:jc w:val="both"/>
        <w:rPr>
          <w:rFonts w:ascii="Calibri" w:hAnsi="Calibri"/>
          <w:sz w:val="24"/>
        </w:rPr>
      </w:pPr>
    </w:p>
    <w:p w14:paraId="638D619B" w14:textId="248530DD" w:rsidR="0005213F" w:rsidRPr="00963765" w:rsidRDefault="0005213F" w:rsidP="0005213F">
      <w:pPr>
        <w:jc w:val="both"/>
        <w:rPr>
          <w:rFonts w:ascii="Calibri" w:hAnsi="Calibri"/>
          <w:b/>
          <w:sz w:val="24"/>
        </w:rPr>
      </w:pPr>
      <w:r w:rsidRPr="00963765">
        <w:rPr>
          <w:rFonts w:ascii="Calibri" w:hAnsi="Calibri"/>
          <w:b/>
          <w:sz w:val="24"/>
        </w:rPr>
        <w:t>1.11 -  Transportation of Equipment</w:t>
      </w:r>
      <w:r w:rsidR="00FD42F8">
        <w:rPr>
          <w:rFonts w:ascii="Calibri" w:hAnsi="Calibri"/>
          <w:b/>
          <w:sz w:val="24"/>
        </w:rPr>
        <w:t xml:space="preserve"> on a vehicle</w:t>
      </w:r>
    </w:p>
    <w:p w14:paraId="41E65E43" w14:textId="418E7869" w:rsidR="0005213F" w:rsidRPr="00FD42F8" w:rsidRDefault="0005213F" w:rsidP="0005213F">
      <w:pPr>
        <w:jc w:val="both"/>
        <w:rPr>
          <w:rFonts w:ascii="Calibri" w:hAnsi="Calibri"/>
          <w:b/>
          <w:sz w:val="24"/>
        </w:rPr>
      </w:pPr>
      <w:r w:rsidRPr="00963765">
        <w:rPr>
          <w:rFonts w:ascii="Calibri" w:hAnsi="Calibri"/>
          <w:sz w:val="24"/>
        </w:rPr>
        <w:t xml:space="preserve"> Any equipment carried must be secured in a rucksack or equivalent and  safely stowed under forward seats. They must be stowed so as not to constitute a trip hazard in the event of minibus evacuation. Tool carrying must be kept to a minimum and must be stored on site whenever possible. </w:t>
      </w:r>
      <w:r w:rsidRPr="00FD42F8">
        <w:rPr>
          <w:rFonts w:ascii="Calibri" w:hAnsi="Calibri"/>
          <w:b/>
          <w:sz w:val="24"/>
        </w:rPr>
        <w:t>Under no circumstances are loose tools or equipment to be carried in the minibus</w:t>
      </w:r>
      <w:r w:rsidR="00C6391B">
        <w:rPr>
          <w:rFonts w:ascii="Calibri" w:hAnsi="Calibri"/>
          <w:b/>
          <w:sz w:val="24"/>
        </w:rPr>
        <w:t xml:space="preserve"> passenger area</w:t>
      </w:r>
      <w:r w:rsidRPr="00FD42F8">
        <w:rPr>
          <w:rFonts w:ascii="Calibri" w:hAnsi="Calibri"/>
          <w:b/>
          <w:sz w:val="24"/>
        </w:rPr>
        <w:t>.</w:t>
      </w:r>
    </w:p>
    <w:p w14:paraId="3DBAF9D8" w14:textId="77777777" w:rsidR="0005213F" w:rsidRPr="00963765" w:rsidRDefault="0005213F" w:rsidP="0005213F">
      <w:pPr>
        <w:jc w:val="both"/>
        <w:rPr>
          <w:rFonts w:ascii="Calibri" w:hAnsi="Calibri"/>
          <w:sz w:val="24"/>
        </w:rPr>
      </w:pPr>
    </w:p>
    <w:p w14:paraId="490FB493" w14:textId="77777777" w:rsidR="0005213F" w:rsidRPr="00963765" w:rsidRDefault="0005213F" w:rsidP="0005213F">
      <w:pPr>
        <w:jc w:val="both"/>
        <w:rPr>
          <w:rFonts w:ascii="Calibri" w:hAnsi="Calibri"/>
          <w:b/>
          <w:sz w:val="24"/>
        </w:rPr>
      </w:pPr>
      <w:r w:rsidRPr="00963765">
        <w:rPr>
          <w:rFonts w:ascii="Calibri" w:hAnsi="Calibri"/>
          <w:b/>
          <w:sz w:val="24"/>
        </w:rPr>
        <w:t>1.12 - Stowing of Rucksacks</w:t>
      </w:r>
    </w:p>
    <w:p w14:paraId="7A8F54D3" w14:textId="77777777" w:rsidR="0005213F" w:rsidRPr="00963765" w:rsidRDefault="0005213F" w:rsidP="0005213F">
      <w:pPr>
        <w:jc w:val="both"/>
        <w:rPr>
          <w:rFonts w:ascii="Calibri" w:hAnsi="Calibri"/>
          <w:sz w:val="24"/>
        </w:rPr>
      </w:pPr>
      <w:r w:rsidRPr="00963765">
        <w:rPr>
          <w:rFonts w:ascii="Calibri" w:hAnsi="Calibri"/>
          <w:sz w:val="24"/>
        </w:rPr>
        <w:t xml:space="preserve">Individual rucksacks belonging to </w:t>
      </w:r>
      <w:r>
        <w:rPr>
          <w:rFonts w:ascii="Calibri" w:hAnsi="Calibri"/>
          <w:sz w:val="24"/>
        </w:rPr>
        <w:t>children</w:t>
      </w:r>
      <w:r w:rsidRPr="00963765">
        <w:rPr>
          <w:rFonts w:ascii="Calibri" w:hAnsi="Calibri"/>
          <w:sz w:val="24"/>
        </w:rPr>
        <w:t xml:space="preserve"> should be stowed underneath seats.</w:t>
      </w:r>
    </w:p>
    <w:p w14:paraId="67B6124B" w14:textId="77777777" w:rsidR="0005213F" w:rsidRPr="00963765" w:rsidRDefault="0005213F" w:rsidP="0005213F">
      <w:pPr>
        <w:jc w:val="both"/>
        <w:rPr>
          <w:rFonts w:ascii="Calibri" w:hAnsi="Calibri"/>
          <w:sz w:val="24"/>
        </w:rPr>
      </w:pPr>
    </w:p>
    <w:p w14:paraId="11AE3CF9" w14:textId="77777777" w:rsidR="00C6391B" w:rsidRDefault="00C6391B" w:rsidP="0005213F">
      <w:pPr>
        <w:jc w:val="both"/>
        <w:rPr>
          <w:rFonts w:ascii="Calibri" w:hAnsi="Calibri"/>
          <w:b/>
          <w:sz w:val="24"/>
        </w:rPr>
      </w:pPr>
    </w:p>
    <w:p w14:paraId="6465D45A" w14:textId="77777777" w:rsidR="00C6391B" w:rsidRDefault="00C6391B" w:rsidP="0005213F">
      <w:pPr>
        <w:jc w:val="both"/>
        <w:rPr>
          <w:rFonts w:ascii="Calibri" w:hAnsi="Calibri"/>
          <w:b/>
          <w:sz w:val="24"/>
        </w:rPr>
      </w:pPr>
    </w:p>
    <w:p w14:paraId="4EE8B9F6" w14:textId="77777777" w:rsidR="0005213F" w:rsidRPr="00963765" w:rsidRDefault="0005213F" w:rsidP="0005213F">
      <w:pPr>
        <w:jc w:val="both"/>
        <w:rPr>
          <w:rFonts w:ascii="Calibri" w:hAnsi="Calibri"/>
          <w:b/>
          <w:sz w:val="24"/>
        </w:rPr>
      </w:pPr>
      <w:r w:rsidRPr="00963765">
        <w:rPr>
          <w:rFonts w:ascii="Calibri" w:hAnsi="Calibri"/>
          <w:b/>
          <w:sz w:val="24"/>
        </w:rPr>
        <w:t>1.13 - Seatbelts</w:t>
      </w:r>
    </w:p>
    <w:p w14:paraId="5132EFBA" w14:textId="77777777" w:rsidR="0005213F" w:rsidRPr="00963765" w:rsidRDefault="0005213F" w:rsidP="0005213F">
      <w:pPr>
        <w:jc w:val="both"/>
        <w:rPr>
          <w:rFonts w:ascii="Calibri" w:hAnsi="Calibri"/>
          <w:sz w:val="24"/>
        </w:rPr>
      </w:pPr>
      <w:r w:rsidRPr="00963765">
        <w:rPr>
          <w:rFonts w:ascii="Calibri" w:hAnsi="Calibri"/>
          <w:sz w:val="24"/>
        </w:rPr>
        <w:t>No vehicle is to be used which is not fully equipped with functional seat belts. All seatbelts must be checked as fastened and functional before the start of each journey.</w:t>
      </w:r>
    </w:p>
    <w:p w14:paraId="2A2398D9" w14:textId="77777777" w:rsidR="0005213F" w:rsidRPr="00963765" w:rsidRDefault="0005213F" w:rsidP="0005213F">
      <w:pPr>
        <w:rPr>
          <w:rFonts w:ascii="Calibri" w:hAnsi="Calibri"/>
          <w:sz w:val="24"/>
        </w:rPr>
      </w:pPr>
    </w:p>
    <w:p w14:paraId="32AB9459" w14:textId="77777777" w:rsidR="0005213F" w:rsidRPr="00963765" w:rsidRDefault="0005213F" w:rsidP="0005213F">
      <w:pPr>
        <w:rPr>
          <w:rFonts w:ascii="Calibri" w:hAnsi="Calibri"/>
          <w:sz w:val="24"/>
        </w:rPr>
      </w:pPr>
      <w:r w:rsidRPr="00963765">
        <w:rPr>
          <w:rFonts w:ascii="Calibri" w:hAnsi="Calibri"/>
          <w:b/>
          <w:sz w:val="24"/>
        </w:rPr>
        <w:t>1.14</w:t>
      </w:r>
      <w:r w:rsidRPr="00963765">
        <w:rPr>
          <w:rFonts w:ascii="Calibri" w:hAnsi="Calibri"/>
          <w:sz w:val="24"/>
        </w:rPr>
        <w:t xml:space="preserve"> - </w:t>
      </w:r>
      <w:r w:rsidRPr="00963765">
        <w:rPr>
          <w:rFonts w:ascii="Calibri" w:hAnsi="Calibri"/>
          <w:b/>
          <w:sz w:val="24"/>
        </w:rPr>
        <w:t>Delays Returning to School</w:t>
      </w:r>
      <w:r w:rsidRPr="00963765">
        <w:rPr>
          <w:rFonts w:ascii="Calibri" w:hAnsi="Calibri"/>
          <w:sz w:val="24"/>
        </w:rPr>
        <w:t xml:space="preserve"> - If there are significant delays in returning from Forest School the school must be contacted. If lateness is significant parents </w:t>
      </w:r>
      <w:r>
        <w:rPr>
          <w:rFonts w:ascii="Calibri" w:hAnsi="Calibri"/>
          <w:sz w:val="24"/>
        </w:rPr>
        <w:t xml:space="preserve">will </w:t>
      </w:r>
      <w:r w:rsidRPr="00963765">
        <w:rPr>
          <w:rFonts w:ascii="Calibri" w:hAnsi="Calibri"/>
          <w:sz w:val="24"/>
        </w:rPr>
        <w:t>be contacted</w:t>
      </w:r>
      <w:r>
        <w:rPr>
          <w:rFonts w:ascii="Calibri" w:hAnsi="Calibri"/>
          <w:sz w:val="24"/>
        </w:rPr>
        <w:t xml:space="preserve"> by the school</w:t>
      </w:r>
      <w:r w:rsidRPr="00963765">
        <w:rPr>
          <w:rFonts w:ascii="Calibri" w:hAnsi="Calibri"/>
          <w:sz w:val="24"/>
        </w:rPr>
        <w:t>.</w:t>
      </w:r>
    </w:p>
    <w:p w14:paraId="7B66FA29" w14:textId="77777777" w:rsidR="0005213F" w:rsidRPr="00963765" w:rsidRDefault="0005213F" w:rsidP="0005213F">
      <w:pPr>
        <w:rPr>
          <w:rFonts w:ascii="Calibri" w:hAnsi="Calibri"/>
          <w:sz w:val="24"/>
        </w:rPr>
      </w:pPr>
    </w:p>
    <w:p w14:paraId="38980350" w14:textId="77777777" w:rsidR="0005213F" w:rsidRPr="00963765" w:rsidRDefault="0005213F" w:rsidP="0005213F">
      <w:pPr>
        <w:jc w:val="both"/>
        <w:rPr>
          <w:rFonts w:ascii="Calibri" w:hAnsi="Calibri"/>
          <w:sz w:val="24"/>
        </w:rPr>
      </w:pPr>
      <w:r>
        <w:rPr>
          <w:rFonts w:ascii="Calibri" w:hAnsi="Calibri"/>
          <w:b/>
          <w:sz w:val="24"/>
        </w:rPr>
        <w:t>1.15 -</w:t>
      </w:r>
      <w:r w:rsidRPr="00963765">
        <w:rPr>
          <w:rFonts w:ascii="Calibri" w:hAnsi="Calibri"/>
          <w:b/>
          <w:sz w:val="24"/>
        </w:rPr>
        <w:t xml:space="preserve"> Bus Cleanliness</w:t>
      </w:r>
      <w:r w:rsidRPr="00963765">
        <w:rPr>
          <w:rFonts w:ascii="Calibri" w:hAnsi="Calibri"/>
          <w:sz w:val="24"/>
        </w:rPr>
        <w:t xml:space="preserve"> - Forest School Leaders and children to be responsible for leaving minibus clean and to periodically clean thoroughly.</w:t>
      </w:r>
    </w:p>
    <w:p w14:paraId="3AC3D6D3" w14:textId="77777777" w:rsidR="0005213F" w:rsidRPr="000F0C49" w:rsidRDefault="0005213F" w:rsidP="0005213F">
      <w:pPr>
        <w:jc w:val="both"/>
        <w:rPr>
          <w:rFonts w:ascii="Calibri" w:hAnsi="Calibri"/>
        </w:rPr>
      </w:pPr>
    </w:p>
    <w:p w14:paraId="0615306D" w14:textId="77777777" w:rsidR="0005213F" w:rsidRPr="00486B0C" w:rsidRDefault="0005213F" w:rsidP="0005213F">
      <w:pPr>
        <w:jc w:val="both"/>
        <w:rPr>
          <w:rFonts w:ascii="Calibri" w:hAnsi="Calibri"/>
          <w:sz w:val="24"/>
        </w:rPr>
      </w:pPr>
      <w:r w:rsidRPr="00486B0C">
        <w:rPr>
          <w:rFonts w:ascii="Calibri" w:hAnsi="Calibri"/>
          <w:b/>
          <w:sz w:val="24"/>
        </w:rPr>
        <w:t>1.16</w:t>
      </w:r>
      <w:r w:rsidRPr="00486B0C">
        <w:rPr>
          <w:rFonts w:ascii="Calibri" w:hAnsi="Calibri"/>
          <w:sz w:val="24"/>
        </w:rPr>
        <w:t xml:space="preserve"> - In the event of on the day cancellation, alternative planned garden activities will take place whenever possible. Failing this, children will return to normal lessons.</w:t>
      </w:r>
    </w:p>
    <w:p w14:paraId="75EF7BEB" w14:textId="77777777" w:rsidR="0005213F" w:rsidRPr="000F0C49" w:rsidRDefault="0005213F" w:rsidP="0005213F">
      <w:pPr>
        <w:jc w:val="both"/>
        <w:rPr>
          <w:rFonts w:ascii="Calibri" w:hAnsi="Calibri"/>
        </w:rPr>
      </w:pPr>
    </w:p>
    <w:p w14:paraId="7F71DAA8" w14:textId="77777777" w:rsidR="0005213F" w:rsidRPr="000F0C49" w:rsidRDefault="0005213F" w:rsidP="0005213F">
      <w:pPr>
        <w:jc w:val="both"/>
        <w:rPr>
          <w:rFonts w:ascii="Calibri" w:hAnsi="Calibri"/>
        </w:rPr>
      </w:pPr>
    </w:p>
    <w:p w14:paraId="4DDE5BA3" w14:textId="77777777" w:rsidR="0005213F" w:rsidRPr="000F0C49" w:rsidRDefault="0005213F" w:rsidP="0005213F">
      <w:pPr>
        <w:jc w:val="both"/>
        <w:rPr>
          <w:rFonts w:ascii="Calibri" w:hAnsi="Calibri"/>
          <w:b/>
          <w:sz w:val="28"/>
        </w:rPr>
      </w:pPr>
      <w:r w:rsidRPr="000F0C49">
        <w:rPr>
          <w:rFonts w:ascii="Calibri" w:hAnsi="Calibri"/>
          <w:b/>
          <w:sz w:val="28"/>
        </w:rPr>
        <w:t>2. Site Arrival &amp; Departure</w:t>
      </w:r>
    </w:p>
    <w:p w14:paraId="666E58C0" w14:textId="77777777" w:rsidR="0005213F" w:rsidRPr="000F0C49" w:rsidRDefault="0005213F" w:rsidP="0005213F">
      <w:pPr>
        <w:jc w:val="both"/>
        <w:rPr>
          <w:rFonts w:ascii="Calibri" w:hAnsi="Calibri"/>
          <w:b/>
        </w:rPr>
      </w:pPr>
    </w:p>
    <w:p w14:paraId="324FA41A" w14:textId="498A93D0" w:rsidR="0005213F" w:rsidRPr="00486B0C" w:rsidRDefault="0005213F" w:rsidP="0005213F">
      <w:pPr>
        <w:jc w:val="both"/>
        <w:rPr>
          <w:rFonts w:ascii="Calibri" w:hAnsi="Calibri"/>
          <w:sz w:val="24"/>
        </w:rPr>
      </w:pPr>
      <w:r w:rsidRPr="00486B0C">
        <w:rPr>
          <w:rFonts w:ascii="Calibri" w:hAnsi="Calibri"/>
          <w:b/>
          <w:sz w:val="24"/>
        </w:rPr>
        <w:t xml:space="preserve">2.1 - </w:t>
      </w:r>
      <w:r w:rsidRPr="00486B0C">
        <w:rPr>
          <w:rFonts w:ascii="Calibri" w:hAnsi="Calibri"/>
          <w:sz w:val="24"/>
        </w:rPr>
        <w:t>All children are to rehearse the key safety</w:t>
      </w:r>
      <w:r>
        <w:rPr>
          <w:rFonts w:ascii="Calibri" w:hAnsi="Calibri"/>
          <w:sz w:val="24"/>
        </w:rPr>
        <w:t xml:space="preserve"> prior to departure from school (if walking) or on dis-embarkation if using a bus</w:t>
      </w:r>
      <w:r w:rsidRPr="00486B0C">
        <w:rPr>
          <w:rFonts w:ascii="Calibri" w:hAnsi="Calibri"/>
          <w:sz w:val="24"/>
        </w:rPr>
        <w:t xml:space="preserve">. These are: </w:t>
      </w:r>
      <w:r w:rsidR="00AC7C48">
        <w:rPr>
          <w:rFonts w:ascii="Calibri" w:hAnsi="Calibri"/>
          <w:sz w:val="24"/>
        </w:rPr>
        <w:t>D</w:t>
      </w:r>
      <w:r w:rsidRPr="00486B0C">
        <w:rPr>
          <w:rFonts w:ascii="Calibri" w:hAnsi="Calibri"/>
          <w:sz w:val="24"/>
        </w:rPr>
        <w:t xml:space="preserve">on't wander off, always be in a pair or more, don't approach dogs, horses, farm animals or any wildlife, don't run without express consent, watch for trip hazards, stay within the </w:t>
      </w:r>
      <w:r>
        <w:rPr>
          <w:rFonts w:ascii="Calibri" w:hAnsi="Calibri"/>
          <w:sz w:val="24"/>
        </w:rPr>
        <w:t xml:space="preserve">designated </w:t>
      </w:r>
      <w:r w:rsidRPr="00486B0C">
        <w:rPr>
          <w:rFonts w:ascii="Calibri" w:hAnsi="Calibri"/>
          <w:sz w:val="24"/>
        </w:rPr>
        <w:t>boundaries, if lost stay put and shout for help in the agreed way.</w:t>
      </w:r>
    </w:p>
    <w:p w14:paraId="345757EE" w14:textId="77777777" w:rsidR="0005213F" w:rsidRPr="000F0C49" w:rsidRDefault="0005213F" w:rsidP="0005213F">
      <w:pPr>
        <w:rPr>
          <w:rFonts w:ascii="Calibri" w:hAnsi="Calibri"/>
        </w:rPr>
      </w:pPr>
    </w:p>
    <w:p w14:paraId="15D5212D" w14:textId="77777777" w:rsidR="0005213F" w:rsidRPr="00486B0C" w:rsidRDefault="0005213F" w:rsidP="0005213F">
      <w:pPr>
        <w:jc w:val="both"/>
        <w:rPr>
          <w:rFonts w:ascii="Calibri" w:hAnsi="Calibri"/>
          <w:sz w:val="24"/>
        </w:rPr>
      </w:pPr>
      <w:r w:rsidRPr="00486B0C">
        <w:rPr>
          <w:rFonts w:ascii="Calibri" w:hAnsi="Calibri"/>
          <w:b/>
          <w:sz w:val="24"/>
        </w:rPr>
        <w:t>2.2</w:t>
      </w:r>
      <w:r w:rsidRPr="00486B0C">
        <w:rPr>
          <w:rFonts w:ascii="Calibri" w:hAnsi="Calibri"/>
          <w:sz w:val="24"/>
        </w:rPr>
        <w:t xml:space="preserve"> - Do a visual check of the bus to ensure that the children have removed all necessary kit from the bus. Do a count of children before moving away from the transport and continue to count at regular intervals throughout the activity period.</w:t>
      </w:r>
    </w:p>
    <w:p w14:paraId="2C667B6A" w14:textId="77777777" w:rsidR="0005213F" w:rsidRPr="000F0C49" w:rsidRDefault="0005213F" w:rsidP="0005213F">
      <w:pPr>
        <w:jc w:val="both"/>
        <w:rPr>
          <w:rFonts w:ascii="Calibri" w:hAnsi="Calibri"/>
        </w:rPr>
      </w:pPr>
    </w:p>
    <w:p w14:paraId="72995098" w14:textId="77777777" w:rsidR="0005213F" w:rsidRPr="00486B0C" w:rsidRDefault="0005213F" w:rsidP="0005213F">
      <w:pPr>
        <w:jc w:val="both"/>
        <w:rPr>
          <w:rFonts w:ascii="Calibri" w:hAnsi="Calibri"/>
          <w:sz w:val="24"/>
        </w:rPr>
      </w:pPr>
      <w:r w:rsidRPr="00486B0C">
        <w:rPr>
          <w:rFonts w:ascii="Calibri" w:hAnsi="Calibri"/>
          <w:b/>
          <w:sz w:val="24"/>
        </w:rPr>
        <w:t>2.3.</w:t>
      </w:r>
      <w:r w:rsidRPr="00486B0C">
        <w:rPr>
          <w:rFonts w:ascii="Calibri" w:hAnsi="Calibri"/>
          <w:sz w:val="24"/>
        </w:rPr>
        <w:t xml:space="preserve"> - If driven to site agree return times and exchange mobile 'phone numbers before bus departs.</w:t>
      </w:r>
    </w:p>
    <w:p w14:paraId="7EB5D52B" w14:textId="77777777" w:rsidR="0005213F" w:rsidRPr="00486B0C" w:rsidRDefault="0005213F" w:rsidP="0005213F">
      <w:pPr>
        <w:jc w:val="both"/>
        <w:rPr>
          <w:rFonts w:ascii="Calibri" w:hAnsi="Calibri"/>
          <w:sz w:val="24"/>
        </w:rPr>
      </w:pPr>
    </w:p>
    <w:p w14:paraId="20BFDFDD" w14:textId="77777777" w:rsidR="0005213F" w:rsidRPr="00486B0C" w:rsidRDefault="0005213F" w:rsidP="0005213F">
      <w:pPr>
        <w:jc w:val="both"/>
        <w:rPr>
          <w:rFonts w:ascii="Calibri" w:hAnsi="Calibri"/>
          <w:sz w:val="24"/>
        </w:rPr>
      </w:pPr>
      <w:r w:rsidRPr="00486B0C">
        <w:rPr>
          <w:rFonts w:ascii="Calibri" w:hAnsi="Calibri"/>
          <w:b/>
          <w:sz w:val="24"/>
        </w:rPr>
        <w:t>2.4.</w:t>
      </w:r>
      <w:r w:rsidRPr="00486B0C">
        <w:rPr>
          <w:rFonts w:ascii="Calibri" w:hAnsi="Calibri"/>
          <w:sz w:val="24"/>
        </w:rPr>
        <w:t xml:space="preserve"> - If bus is departing check that all required equipment and paperwork, including contact numbers, are removed from the bus. Always check the First Aid kit and other emergency equipment is removed.</w:t>
      </w:r>
    </w:p>
    <w:p w14:paraId="7BFBE3E5" w14:textId="77777777" w:rsidR="0005213F" w:rsidRPr="00486B0C" w:rsidRDefault="0005213F" w:rsidP="0005213F">
      <w:pPr>
        <w:jc w:val="both"/>
        <w:rPr>
          <w:rFonts w:ascii="Calibri" w:hAnsi="Calibri"/>
          <w:sz w:val="24"/>
        </w:rPr>
      </w:pPr>
    </w:p>
    <w:p w14:paraId="0962B464" w14:textId="77777777" w:rsidR="0005213F" w:rsidRPr="00486B0C" w:rsidRDefault="0005213F" w:rsidP="0005213F">
      <w:pPr>
        <w:jc w:val="both"/>
        <w:rPr>
          <w:rFonts w:ascii="Calibri" w:hAnsi="Calibri"/>
          <w:sz w:val="24"/>
        </w:rPr>
      </w:pPr>
      <w:r w:rsidRPr="00486B0C">
        <w:rPr>
          <w:rFonts w:ascii="Calibri" w:hAnsi="Calibri"/>
          <w:b/>
          <w:sz w:val="24"/>
        </w:rPr>
        <w:t>2.5</w:t>
      </w:r>
      <w:r w:rsidRPr="00486B0C">
        <w:rPr>
          <w:rFonts w:ascii="Calibri" w:hAnsi="Calibri"/>
          <w:sz w:val="24"/>
        </w:rPr>
        <w:t xml:space="preserve"> - A leader to walk ahead of the party into the woodland space to check that nothing has changed since the pre-visit. When leading children there should be an adult to the front and an adult to the rear.</w:t>
      </w:r>
    </w:p>
    <w:p w14:paraId="2AAF1EE5" w14:textId="77777777" w:rsidR="0005213F" w:rsidRPr="00486B0C" w:rsidRDefault="0005213F" w:rsidP="0005213F">
      <w:pPr>
        <w:jc w:val="both"/>
        <w:rPr>
          <w:rFonts w:ascii="Calibri" w:hAnsi="Calibri"/>
          <w:sz w:val="24"/>
        </w:rPr>
      </w:pPr>
    </w:p>
    <w:p w14:paraId="1B41045F" w14:textId="77777777" w:rsidR="0005213F" w:rsidRPr="00486B0C" w:rsidRDefault="0005213F" w:rsidP="0005213F">
      <w:pPr>
        <w:jc w:val="both"/>
        <w:rPr>
          <w:rFonts w:ascii="Calibri" w:hAnsi="Calibri"/>
          <w:sz w:val="24"/>
        </w:rPr>
      </w:pPr>
      <w:r w:rsidRPr="00486B0C">
        <w:rPr>
          <w:rFonts w:ascii="Calibri" w:hAnsi="Calibri"/>
          <w:b/>
          <w:sz w:val="24"/>
        </w:rPr>
        <w:t>2.6</w:t>
      </w:r>
      <w:r w:rsidRPr="00486B0C">
        <w:rPr>
          <w:rFonts w:ascii="Calibri" w:hAnsi="Calibri"/>
          <w:sz w:val="24"/>
        </w:rPr>
        <w:t>- Make sure every child understands the 'lost child' procedure before commencing activities.</w:t>
      </w:r>
    </w:p>
    <w:p w14:paraId="28516770" w14:textId="77777777" w:rsidR="0005213F" w:rsidRPr="00486B0C" w:rsidRDefault="0005213F" w:rsidP="0005213F">
      <w:pPr>
        <w:jc w:val="both"/>
        <w:rPr>
          <w:rFonts w:ascii="Calibri" w:hAnsi="Calibri"/>
          <w:sz w:val="24"/>
        </w:rPr>
      </w:pPr>
    </w:p>
    <w:p w14:paraId="55F9ECA2" w14:textId="77777777" w:rsidR="0005213F" w:rsidRPr="00486B0C" w:rsidRDefault="0005213F" w:rsidP="0005213F">
      <w:pPr>
        <w:jc w:val="both"/>
        <w:rPr>
          <w:rFonts w:ascii="Calibri" w:hAnsi="Calibri"/>
          <w:sz w:val="24"/>
        </w:rPr>
      </w:pPr>
      <w:r w:rsidRPr="00486B0C">
        <w:rPr>
          <w:rFonts w:ascii="Calibri" w:hAnsi="Calibri"/>
          <w:b/>
          <w:sz w:val="24"/>
        </w:rPr>
        <w:t>2.7</w:t>
      </w:r>
      <w:r w:rsidRPr="00486B0C">
        <w:rPr>
          <w:rFonts w:ascii="Calibri" w:hAnsi="Calibri"/>
          <w:sz w:val="24"/>
        </w:rPr>
        <w:t xml:space="preserve"> - If the children are new to the site, familiarisation activities must take place before they are allowed to move about the site. These include boundary walking, mapping landmarks, calling for help and locating adults.</w:t>
      </w:r>
    </w:p>
    <w:p w14:paraId="6FF7DE7C" w14:textId="77777777" w:rsidR="0005213F" w:rsidRPr="000F0C49" w:rsidRDefault="0005213F" w:rsidP="0005213F">
      <w:pPr>
        <w:jc w:val="both"/>
        <w:rPr>
          <w:rFonts w:ascii="Calibri" w:hAnsi="Calibri"/>
        </w:rPr>
      </w:pPr>
    </w:p>
    <w:p w14:paraId="131F40DF" w14:textId="77777777" w:rsidR="0005213F" w:rsidRPr="00486B0C" w:rsidRDefault="0005213F" w:rsidP="0005213F">
      <w:pPr>
        <w:jc w:val="both"/>
        <w:rPr>
          <w:rFonts w:ascii="Calibri" w:hAnsi="Calibri"/>
          <w:sz w:val="24"/>
        </w:rPr>
      </w:pPr>
      <w:r w:rsidRPr="00486B0C">
        <w:rPr>
          <w:rFonts w:ascii="Calibri" w:hAnsi="Calibri"/>
          <w:b/>
          <w:sz w:val="24"/>
        </w:rPr>
        <w:t>2.8</w:t>
      </w:r>
      <w:r w:rsidRPr="00486B0C">
        <w:rPr>
          <w:rFonts w:ascii="Calibri" w:hAnsi="Calibri"/>
          <w:sz w:val="24"/>
        </w:rPr>
        <w:t xml:space="preserve"> - Ask each child to ensure they have all their possessions. Check site for litter. </w:t>
      </w:r>
    </w:p>
    <w:p w14:paraId="31086E60" w14:textId="77777777" w:rsidR="0005213F" w:rsidRPr="00486B0C" w:rsidRDefault="0005213F" w:rsidP="0005213F">
      <w:pPr>
        <w:jc w:val="both"/>
        <w:rPr>
          <w:rFonts w:ascii="Calibri" w:hAnsi="Calibri"/>
          <w:sz w:val="24"/>
        </w:rPr>
      </w:pPr>
    </w:p>
    <w:p w14:paraId="2B7F17AB" w14:textId="31906DDE" w:rsidR="0005213F" w:rsidRPr="00486B0C" w:rsidRDefault="0005213F" w:rsidP="0005213F">
      <w:pPr>
        <w:jc w:val="both"/>
        <w:rPr>
          <w:rFonts w:ascii="Calibri" w:hAnsi="Calibri"/>
          <w:sz w:val="24"/>
        </w:rPr>
      </w:pPr>
      <w:r w:rsidRPr="00486B0C">
        <w:rPr>
          <w:rFonts w:ascii="Calibri" w:hAnsi="Calibri"/>
          <w:b/>
          <w:sz w:val="24"/>
        </w:rPr>
        <w:t>2.9</w:t>
      </w:r>
      <w:r w:rsidRPr="00486B0C">
        <w:rPr>
          <w:rFonts w:ascii="Calibri" w:hAnsi="Calibri"/>
          <w:sz w:val="24"/>
        </w:rPr>
        <w:t xml:space="preserve"> - Do a tool count. Ensure that all tools are accounted for.</w:t>
      </w:r>
    </w:p>
    <w:p w14:paraId="45BBB6D7" w14:textId="77777777" w:rsidR="0005213F" w:rsidRPr="00486B0C" w:rsidRDefault="0005213F" w:rsidP="0005213F">
      <w:pPr>
        <w:jc w:val="both"/>
        <w:rPr>
          <w:rFonts w:ascii="Calibri" w:hAnsi="Calibri"/>
          <w:sz w:val="24"/>
        </w:rPr>
      </w:pPr>
    </w:p>
    <w:p w14:paraId="4D622707" w14:textId="77777777" w:rsidR="0005213F" w:rsidRPr="00486B0C" w:rsidRDefault="0005213F" w:rsidP="0005213F">
      <w:pPr>
        <w:jc w:val="both"/>
        <w:rPr>
          <w:rFonts w:ascii="Calibri" w:hAnsi="Calibri"/>
          <w:sz w:val="24"/>
        </w:rPr>
      </w:pPr>
      <w:r w:rsidRPr="00486B0C">
        <w:rPr>
          <w:rFonts w:ascii="Calibri" w:hAnsi="Calibri"/>
          <w:b/>
          <w:sz w:val="24"/>
        </w:rPr>
        <w:t>2.10</w:t>
      </w:r>
      <w:r w:rsidRPr="00486B0C">
        <w:rPr>
          <w:rFonts w:ascii="Calibri" w:hAnsi="Calibri"/>
          <w:sz w:val="24"/>
        </w:rPr>
        <w:t xml:space="preserve"> - In the case of activities taking place or returning after school hours log the arrangements for the collection of children. Have contact numbers to hand.</w:t>
      </w:r>
    </w:p>
    <w:p w14:paraId="498017FA" w14:textId="77777777" w:rsidR="0005213F" w:rsidRPr="00486B0C" w:rsidRDefault="0005213F" w:rsidP="0005213F">
      <w:pPr>
        <w:jc w:val="both"/>
        <w:rPr>
          <w:rFonts w:ascii="Calibri" w:hAnsi="Calibri"/>
          <w:sz w:val="24"/>
        </w:rPr>
      </w:pPr>
    </w:p>
    <w:p w14:paraId="5224A2E4" w14:textId="77777777" w:rsidR="0005213F" w:rsidRPr="00486B0C" w:rsidRDefault="0005213F" w:rsidP="0005213F">
      <w:pPr>
        <w:jc w:val="both"/>
        <w:rPr>
          <w:rFonts w:ascii="Calibri" w:hAnsi="Calibri"/>
          <w:sz w:val="24"/>
        </w:rPr>
      </w:pPr>
      <w:r w:rsidRPr="00486B0C">
        <w:rPr>
          <w:rFonts w:ascii="Calibri" w:hAnsi="Calibri"/>
          <w:b/>
          <w:sz w:val="24"/>
        </w:rPr>
        <w:t>2.11</w:t>
      </w:r>
      <w:r w:rsidRPr="00486B0C">
        <w:rPr>
          <w:rFonts w:ascii="Calibri" w:hAnsi="Calibri"/>
          <w:sz w:val="24"/>
        </w:rPr>
        <w:t xml:space="preserve"> - Take a register of children at the end of the activity whether on or off site. This also applies to after - school activities. Count children on to the transport.</w:t>
      </w:r>
    </w:p>
    <w:p w14:paraId="6289F332" w14:textId="77777777" w:rsidR="0005213F" w:rsidRPr="000F0C49" w:rsidRDefault="0005213F" w:rsidP="0005213F">
      <w:pPr>
        <w:rPr>
          <w:rFonts w:ascii="Calibri" w:hAnsi="Calibri"/>
        </w:rPr>
      </w:pPr>
    </w:p>
    <w:p w14:paraId="6143B45B" w14:textId="77777777" w:rsidR="0005213F" w:rsidRPr="000F0C49" w:rsidRDefault="0005213F" w:rsidP="0005213F">
      <w:pPr>
        <w:rPr>
          <w:rFonts w:ascii="Calibri" w:hAnsi="Calibri"/>
        </w:rPr>
      </w:pPr>
    </w:p>
    <w:p w14:paraId="7D6AF62C" w14:textId="77777777" w:rsidR="0005213F" w:rsidRPr="000F0C49" w:rsidRDefault="0005213F" w:rsidP="0005213F">
      <w:pPr>
        <w:jc w:val="center"/>
        <w:rPr>
          <w:rFonts w:ascii="Calibri" w:hAnsi="Calibri"/>
          <w:b/>
          <w:sz w:val="28"/>
        </w:rPr>
      </w:pPr>
      <w:r w:rsidRPr="000F0C49">
        <w:rPr>
          <w:rFonts w:ascii="Calibri" w:hAnsi="Calibri"/>
          <w:b/>
          <w:sz w:val="28"/>
        </w:rPr>
        <w:t>3. Lost Child</w:t>
      </w:r>
      <w:r>
        <w:rPr>
          <w:rFonts w:ascii="Calibri" w:hAnsi="Calibri"/>
          <w:b/>
          <w:sz w:val="28"/>
        </w:rPr>
        <w:t>/</w:t>
      </w:r>
      <w:r w:rsidRPr="000F0C49">
        <w:rPr>
          <w:rFonts w:ascii="Calibri" w:hAnsi="Calibri"/>
          <w:b/>
          <w:sz w:val="28"/>
        </w:rPr>
        <w:t xml:space="preserve"> </w:t>
      </w:r>
      <w:r>
        <w:rPr>
          <w:rFonts w:ascii="Calibri" w:hAnsi="Calibri"/>
          <w:b/>
          <w:sz w:val="28"/>
        </w:rPr>
        <w:t xml:space="preserve">Absconding </w:t>
      </w:r>
      <w:r w:rsidRPr="000F0C49">
        <w:rPr>
          <w:rFonts w:ascii="Calibri" w:hAnsi="Calibri"/>
          <w:b/>
          <w:sz w:val="28"/>
        </w:rPr>
        <w:t>Policy</w:t>
      </w:r>
      <w:r>
        <w:rPr>
          <w:rFonts w:ascii="Calibri" w:hAnsi="Calibri"/>
          <w:b/>
          <w:sz w:val="28"/>
        </w:rPr>
        <w:t xml:space="preserve"> (off-site)</w:t>
      </w:r>
    </w:p>
    <w:p w14:paraId="0B730480" w14:textId="77777777" w:rsidR="0005213F" w:rsidRPr="000F0C49" w:rsidRDefault="0005213F" w:rsidP="0005213F">
      <w:pPr>
        <w:rPr>
          <w:rFonts w:ascii="Calibri" w:hAnsi="Calibri"/>
        </w:rPr>
      </w:pPr>
    </w:p>
    <w:p w14:paraId="5680688F" w14:textId="0D23CB99" w:rsidR="0005213F" w:rsidRPr="00486B0C" w:rsidRDefault="0005213F" w:rsidP="0005213F">
      <w:pPr>
        <w:jc w:val="both"/>
        <w:rPr>
          <w:rFonts w:ascii="Calibri" w:hAnsi="Calibri"/>
          <w:sz w:val="24"/>
        </w:rPr>
      </w:pPr>
      <w:r w:rsidRPr="00486B0C">
        <w:rPr>
          <w:rFonts w:ascii="Calibri" w:hAnsi="Calibri"/>
          <w:b/>
          <w:sz w:val="24"/>
        </w:rPr>
        <w:t>3.1</w:t>
      </w:r>
      <w:r w:rsidRPr="00486B0C">
        <w:rPr>
          <w:rFonts w:ascii="Calibri" w:hAnsi="Calibri"/>
          <w:sz w:val="24"/>
        </w:rPr>
        <w:t xml:space="preserve"> - Children </w:t>
      </w:r>
      <w:r w:rsidR="0030728C">
        <w:rPr>
          <w:rFonts w:ascii="Calibri" w:hAnsi="Calibri"/>
          <w:sz w:val="24"/>
        </w:rPr>
        <w:t xml:space="preserve">are to be advised that they </w:t>
      </w:r>
      <w:r w:rsidRPr="00486B0C">
        <w:rPr>
          <w:rFonts w:ascii="Calibri" w:hAnsi="Calibri"/>
          <w:sz w:val="24"/>
        </w:rPr>
        <w:t>must inform leaders if they need to make a toilet break or leave the group for any other reason. Children must be familiar with boundaries, landmarks and location of adult prior to commencing an activity.</w:t>
      </w:r>
      <w:r>
        <w:rPr>
          <w:rFonts w:ascii="Calibri" w:hAnsi="Calibri"/>
          <w:sz w:val="24"/>
        </w:rPr>
        <w:t xml:space="preserve"> </w:t>
      </w:r>
    </w:p>
    <w:p w14:paraId="1738096C" w14:textId="77777777" w:rsidR="0005213F" w:rsidRPr="00486B0C" w:rsidRDefault="0005213F" w:rsidP="0005213F">
      <w:pPr>
        <w:jc w:val="both"/>
        <w:rPr>
          <w:rFonts w:ascii="Calibri" w:hAnsi="Calibri"/>
          <w:sz w:val="24"/>
        </w:rPr>
      </w:pPr>
    </w:p>
    <w:p w14:paraId="5BCE350C" w14:textId="07C434A1" w:rsidR="0005213F" w:rsidRPr="00486B0C" w:rsidRDefault="0005213F" w:rsidP="0005213F">
      <w:pPr>
        <w:jc w:val="both"/>
        <w:rPr>
          <w:rFonts w:ascii="Calibri" w:hAnsi="Calibri"/>
          <w:sz w:val="24"/>
        </w:rPr>
      </w:pPr>
      <w:r w:rsidRPr="00486B0C">
        <w:rPr>
          <w:rFonts w:ascii="Calibri" w:hAnsi="Calibri"/>
          <w:b/>
          <w:sz w:val="24"/>
        </w:rPr>
        <w:t>3.2</w:t>
      </w:r>
      <w:r w:rsidRPr="00486B0C">
        <w:rPr>
          <w:rFonts w:ascii="Calibri" w:hAnsi="Calibri"/>
          <w:sz w:val="24"/>
        </w:rPr>
        <w:t xml:space="preserve"> - Children must be familiar with the 'lost child' procedure and rehearse it at the start of each session. If a child is satisfied they are lost they should stay put and call for help in the agreed manner every minute or so. </w:t>
      </w:r>
    </w:p>
    <w:p w14:paraId="10D5EBC6" w14:textId="77777777" w:rsidR="0005213F" w:rsidRPr="00486B0C" w:rsidRDefault="0005213F" w:rsidP="0005213F">
      <w:pPr>
        <w:jc w:val="both"/>
        <w:rPr>
          <w:rFonts w:ascii="Calibri" w:hAnsi="Calibri"/>
          <w:sz w:val="24"/>
        </w:rPr>
      </w:pPr>
    </w:p>
    <w:p w14:paraId="79C2B94F" w14:textId="77777777" w:rsidR="0005213F" w:rsidRPr="00486B0C" w:rsidRDefault="0005213F" w:rsidP="0005213F">
      <w:pPr>
        <w:jc w:val="both"/>
        <w:rPr>
          <w:rFonts w:ascii="Calibri" w:hAnsi="Calibri"/>
          <w:sz w:val="24"/>
        </w:rPr>
      </w:pPr>
      <w:r w:rsidRPr="00486B0C">
        <w:rPr>
          <w:rFonts w:ascii="Calibri" w:hAnsi="Calibri"/>
          <w:b/>
          <w:sz w:val="24"/>
        </w:rPr>
        <w:t>3.3</w:t>
      </w:r>
      <w:r w:rsidRPr="00486B0C">
        <w:rPr>
          <w:rFonts w:ascii="Calibri" w:hAnsi="Calibri"/>
          <w:sz w:val="24"/>
        </w:rPr>
        <w:t xml:space="preserve"> - In any outdoor area, leaders are to designate the boundaries for child movement. These should be within the range where visual supervision is possible.</w:t>
      </w:r>
    </w:p>
    <w:p w14:paraId="3E4BF63F" w14:textId="77777777" w:rsidR="0005213F" w:rsidRPr="00486B0C" w:rsidRDefault="0005213F" w:rsidP="0005213F">
      <w:pPr>
        <w:rPr>
          <w:rFonts w:ascii="Calibri" w:hAnsi="Calibri"/>
          <w:sz w:val="24"/>
        </w:rPr>
      </w:pPr>
    </w:p>
    <w:p w14:paraId="0332B41E" w14:textId="1447E08D" w:rsidR="0005213F" w:rsidRPr="00486B0C" w:rsidRDefault="0005213F" w:rsidP="0005213F">
      <w:pPr>
        <w:jc w:val="both"/>
        <w:rPr>
          <w:rFonts w:ascii="Calibri" w:hAnsi="Calibri"/>
          <w:sz w:val="24"/>
        </w:rPr>
      </w:pPr>
      <w:r w:rsidRPr="00486B0C">
        <w:rPr>
          <w:rFonts w:ascii="Calibri" w:hAnsi="Calibri"/>
          <w:b/>
          <w:sz w:val="24"/>
        </w:rPr>
        <w:t>3.4 -</w:t>
      </w:r>
      <w:r w:rsidR="0030728C">
        <w:rPr>
          <w:rFonts w:ascii="Calibri" w:hAnsi="Calibri"/>
          <w:sz w:val="24"/>
        </w:rPr>
        <w:t xml:space="preserve"> </w:t>
      </w:r>
      <w:r w:rsidRPr="00486B0C">
        <w:rPr>
          <w:rFonts w:ascii="Calibri" w:hAnsi="Calibri"/>
          <w:sz w:val="24"/>
        </w:rPr>
        <w:t>In the event of a child being lost the remainder of the group is to be kept together under the supervision of a leader. A child shall be deemed missing if they have not been seen for five minutes. (Key Stage 1 &amp; 2)</w:t>
      </w:r>
    </w:p>
    <w:p w14:paraId="4B34A596" w14:textId="77777777" w:rsidR="0005213F" w:rsidRPr="000F0C49" w:rsidRDefault="0005213F" w:rsidP="0005213F">
      <w:pPr>
        <w:rPr>
          <w:rFonts w:ascii="Calibri" w:hAnsi="Calibri"/>
        </w:rPr>
      </w:pPr>
    </w:p>
    <w:p w14:paraId="3DC1384C" w14:textId="77777777" w:rsidR="0005213F" w:rsidRPr="00486B0C" w:rsidRDefault="0005213F" w:rsidP="0005213F">
      <w:pPr>
        <w:jc w:val="both"/>
        <w:rPr>
          <w:rFonts w:ascii="Calibri" w:hAnsi="Calibri"/>
          <w:sz w:val="24"/>
        </w:rPr>
      </w:pPr>
      <w:r w:rsidRPr="00486B0C">
        <w:rPr>
          <w:rFonts w:ascii="Calibri" w:hAnsi="Calibri"/>
          <w:b/>
          <w:sz w:val="24"/>
        </w:rPr>
        <w:t>3.5</w:t>
      </w:r>
      <w:r w:rsidRPr="00486B0C">
        <w:rPr>
          <w:rFonts w:ascii="Calibri" w:hAnsi="Calibri"/>
          <w:sz w:val="24"/>
        </w:rPr>
        <w:t xml:space="preserve"> -  The remaining available leader(s) should instigate a search for the missing pupil(s). If the pupil is not located within 10 minutes the school is to be informed and the police alerted. THESE TIMINGS APPLY ONLY TO CHILDREN OVER THE AGE OF 7. Children with 'at risk' behavioural profiles who are likely to abscond or KS1 children require a response to their absence after 5 minutes. (see the individual pupil Risk Assessment)</w:t>
      </w:r>
    </w:p>
    <w:p w14:paraId="38998D0F" w14:textId="77777777" w:rsidR="0005213F" w:rsidRPr="00486B0C" w:rsidRDefault="0005213F" w:rsidP="0005213F">
      <w:pPr>
        <w:rPr>
          <w:rFonts w:ascii="Calibri" w:hAnsi="Calibri"/>
          <w:sz w:val="24"/>
        </w:rPr>
      </w:pPr>
    </w:p>
    <w:p w14:paraId="75C53CEE" w14:textId="77777777" w:rsidR="0005213F" w:rsidRPr="00486B0C" w:rsidRDefault="0005213F" w:rsidP="0005213F">
      <w:pPr>
        <w:jc w:val="both"/>
        <w:rPr>
          <w:rFonts w:ascii="Calibri" w:hAnsi="Calibri"/>
          <w:sz w:val="24"/>
        </w:rPr>
      </w:pPr>
      <w:r w:rsidRPr="00486B0C">
        <w:rPr>
          <w:rFonts w:ascii="Calibri" w:hAnsi="Calibri"/>
          <w:b/>
          <w:sz w:val="24"/>
        </w:rPr>
        <w:t>3.5</w:t>
      </w:r>
      <w:r w:rsidRPr="00486B0C">
        <w:rPr>
          <w:rFonts w:ascii="Calibri" w:hAnsi="Calibri"/>
          <w:sz w:val="24"/>
        </w:rPr>
        <w:t xml:space="preserve"> - Precise information about the location of last siting should be noted down before communicating with the school. The school to take responsibility for contacting parents and the authorities if good 'phone communication with the school exists.</w:t>
      </w:r>
    </w:p>
    <w:p w14:paraId="2ABF776A" w14:textId="77777777" w:rsidR="0005213F" w:rsidRPr="00486B0C" w:rsidRDefault="0005213F" w:rsidP="0005213F">
      <w:pPr>
        <w:jc w:val="both"/>
        <w:rPr>
          <w:rFonts w:ascii="Calibri" w:hAnsi="Calibri"/>
          <w:sz w:val="24"/>
        </w:rPr>
      </w:pPr>
    </w:p>
    <w:p w14:paraId="0E54E837" w14:textId="77777777" w:rsidR="0005213F" w:rsidRPr="00486B0C" w:rsidRDefault="0005213F" w:rsidP="0005213F">
      <w:pPr>
        <w:jc w:val="both"/>
        <w:rPr>
          <w:rFonts w:ascii="Calibri" w:hAnsi="Calibri"/>
          <w:sz w:val="24"/>
        </w:rPr>
      </w:pPr>
      <w:r w:rsidRPr="00486B0C">
        <w:rPr>
          <w:rFonts w:ascii="Calibri" w:hAnsi="Calibri"/>
          <w:b/>
          <w:sz w:val="24"/>
        </w:rPr>
        <w:t>3.6</w:t>
      </w:r>
      <w:r w:rsidRPr="00486B0C">
        <w:rPr>
          <w:rFonts w:ascii="Calibri" w:hAnsi="Calibri"/>
          <w:sz w:val="24"/>
        </w:rPr>
        <w:t xml:space="preserve"> -  Three short blasts on the whistle shall be reserved specifically for summoning an immediate emergency roll call.</w:t>
      </w:r>
    </w:p>
    <w:p w14:paraId="6A5D3D20" w14:textId="77777777" w:rsidR="0005213F" w:rsidRPr="00486B0C" w:rsidRDefault="0005213F" w:rsidP="0005213F">
      <w:pPr>
        <w:jc w:val="both"/>
        <w:rPr>
          <w:rFonts w:ascii="Calibri" w:hAnsi="Calibri"/>
          <w:sz w:val="24"/>
        </w:rPr>
      </w:pPr>
    </w:p>
    <w:p w14:paraId="7D018190" w14:textId="35555EEE" w:rsidR="00513F6F" w:rsidRDefault="0005213F" w:rsidP="00513F6F">
      <w:pPr>
        <w:jc w:val="both"/>
        <w:rPr>
          <w:rFonts w:ascii="Calibri" w:hAnsi="Calibri"/>
          <w:sz w:val="24"/>
        </w:rPr>
      </w:pPr>
      <w:r w:rsidRPr="00486B0C">
        <w:rPr>
          <w:rFonts w:ascii="Calibri" w:hAnsi="Calibri"/>
          <w:b/>
          <w:sz w:val="24"/>
        </w:rPr>
        <w:t>3.7</w:t>
      </w:r>
      <w:r w:rsidRPr="00486B0C">
        <w:rPr>
          <w:rFonts w:ascii="Calibri" w:hAnsi="Calibri"/>
          <w:sz w:val="24"/>
        </w:rPr>
        <w:t xml:space="preserve"> - In the event of the party having to return to school without the missing child, a responsible adult must remain behind. That person must have contact details for the whole party to hand in case this information is  needed by the authorities. Their contact number, location and grid reference must be noted down prior to the departure of the party. The remaining adult should remain in the same area and continue to call the child.</w:t>
      </w:r>
    </w:p>
    <w:p w14:paraId="1B24BA7E" w14:textId="77777777" w:rsidR="00513F6F" w:rsidRPr="00513F6F" w:rsidRDefault="00513F6F" w:rsidP="00513F6F">
      <w:pPr>
        <w:jc w:val="both"/>
        <w:rPr>
          <w:rFonts w:ascii="Calibri" w:hAnsi="Calibri"/>
          <w:sz w:val="24"/>
        </w:rPr>
      </w:pPr>
    </w:p>
    <w:p w14:paraId="60A4E621" w14:textId="77777777" w:rsidR="0005213F" w:rsidRDefault="0005213F" w:rsidP="0005213F">
      <w:pPr>
        <w:jc w:val="center"/>
        <w:rPr>
          <w:rFonts w:ascii="Calibri" w:hAnsi="Calibri"/>
          <w:b/>
          <w:sz w:val="28"/>
        </w:rPr>
      </w:pPr>
      <w:r w:rsidRPr="000F0C49">
        <w:rPr>
          <w:rFonts w:ascii="Calibri" w:hAnsi="Calibri"/>
          <w:b/>
          <w:sz w:val="28"/>
        </w:rPr>
        <w:t xml:space="preserve">4. Risk Management </w:t>
      </w:r>
      <w:r>
        <w:rPr>
          <w:rFonts w:ascii="Calibri" w:hAnsi="Calibri"/>
          <w:b/>
          <w:sz w:val="28"/>
        </w:rPr>
        <w:t xml:space="preserve">Procedures for </w:t>
      </w:r>
      <w:r w:rsidRPr="000F0C49">
        <w:rPr>
          <w:rFonts w:ascii="Calibri" w:hAnsi="Calibri"/>
          <w:b/>
          <w:sz w:val="28"/>
        </w:rPr>
        <w:t xml:space="preserve">Woodland </w:t>
      </w:r>
    </w:p>
    <w:p w14:paraId="311D6871" w14:textId="77777777" w:rsidR="0005213F" w:rsidRPr="000F0C49" w:rsidRDefault="0005213F" w:rsidP="0005213F">
      <w:pPr>
        <w:jc w:val="center"/>
        <w:rPr>
          <w:rFonts w:ascii="Calibri" w:hAnsi="Calibri"/>
        </w:rPr>
      </w:pPr>
    </w:p>
    <w:p w14:paraId="503C7278" w14:textId="56C717ED" w:rsidR="0005213F" w:rsidRPr="00921117" w:rsidRDefault="0005213F" w:rsidP="0005213F">
      <w:pPr>
        <w:rPr>
          <w:rFonts w:ascii="Calibri" w:hAnsi="Calibri"/>
          <w:sz w:val="24"/>
        </w:rPr>
      </w:pPr>
      <w:r w:rsidRPr="00921117">
        <w:rPr>
          <w:rFonts w:ascii="Calibri" w:hAnsi="Calibri"/>
          <w:b/>
          <w:sz w:val="24"/>
        </w:rPr>
        <w:t>4.1</w:t>
      </w:r>
      <w:r w:rsidR="0030728C">
        <w:rPr>
          <w:rFonts w:ascii="Calibri" w:hAnsi="Calibri"/>
          <w:sz w:val="24"/>
        </w:rPr>
        <w:t xml:space="preserve">  - </w:t>
      </w:r>
      <w:r w:rsidRPr="00921117">
        <w:rPr>
          <w:rFonts w:ascii="Calibri" w:hAnsi="Calibri"/>
          <w:sz w:val="24"/>
        </w:rPr>
        <w:t>The leader of the activity must satisfy themselves that the outdoor space to be used is safe for the intended activities.</w:t>
      </w:r>
    </w:p>
    <w:p w14:paraId="3A004102" w14:textId="77777777" w:rsidR="0005213F" w:rsidRPr="00921117" w:rsidRDefault="0005213F" w:rsidP="0005213F">
      <w:pPr>
        <w:rPr>
          <w:rFonts w:ascii="Calibri" w:hAnsi="Calibri"/>
          <w:sz w:val="24"/>
        </w:rPr>
      </w:pPr>
    </w:p>
    <w:p w14:paraId="36CAB448" w14:textId="71669AA6" w:rsidR="0005213F" w:rsidRPr="00921117" w:rsidRDefault="0005213F" w:rsidP="0005213F">
      <w:pPr>
        <w:rPr>
          <w:rFonts w:ascii="Calibri" w:hAnsi="Calibri"/>
          <w:sz w:val="24"/>
        </w:rPr>
      </w:pPr>
      <w:r w:rsidRPr="00921117">
        <w:rPr>
          <w:rFonts w:ascii="Calibri" w:hAnsi="Calibri"/>
          <w:b/>
          <w:sz w:val="24"/>
        </w:rPr>
        <w:t>4.2</w:t>
      </w:r>
      <w:r w:rsidR="0030728C">
        <w:rPr>
          <w:rFonts w:ascii="Calibri" w:hAnsi="Calibri"/>
          <w:sz w:val="24"/>
        </w:rPr>
        <w:t xml:space="preserve"> - </w:t>
      </w:r>
      <w:r w:rsidRPr="00921117">
        <w:rPr>
          <w:rFonts w:ascii="Calibri" w:hAnsi="Calibri"/>
          <w:sz w:val="24"/>
        </w:rPr>
        <w:t>Woodland areas should be periodically checked for significant introduced hazards, such as broken glass or other man-made sharp objects and trip hazards.</w:t>
      </w:r>
    </w:p>
    <w:p w14:paraId="1972FDBC" w14:textId="77777777" w:rsidR="0005213F" w:rsidRPr="00921117" w:rsidRDefault="0005213F" w:rsidP="0005213F">
      <w:pPr>
        <w:rPr>
          <w:rFonts w:ascii="Calibri" w:hAnsi="Calibri"/>
          <w:sz w:val="24"/>
        </w:rPr>
      </w:pPr>
    </w:p>
    <w:p w14:paraId="6B7CC506" w14:textId="3AD7EC91" w:rsidR="0005213F" w:rsidRPr="00921117" w:rsidRDefault="0005213F" w:rsidP="0005213F">
      <w:pPr>
        <w:jc w:val="both"/>
        <w:rPr>
          <w:rFonts w:ascii="Calibri" w:hAnsi="Calibri"/>
          <w:sz w:val="24"/>
        </w:rPr>
      </w:pPr>
      <w:r w:rsidRPr="00921117">
        <w:rPr>
          <w:rFonts w:ascii="Calibri" w:hAnsi="Calibri"/>
          <w:b/>
          <w:sz w:val="24"/>
        </w:rPr>
        <w:t>4.3</w:t>
      </w:r>
      <w:r w:rsidR="0030728C">
        <w:rPr>
          <w:rFonts w:ascii="Calibri" w:hAnsi="Calibri"/>
          <w:sz w:val="24"/>
        </w:rPr>
        <w:t xml:space="preserve"> - </w:t>
      </w:r>
      <w:r w:rsidRPr="00921117">
        <w:rPr>
          <w:rFonts w:ascii="Calibri" w:hAnsi="Calibri"/>
          <w:sz w:val="24"/>
        </w:rPr>
        <w:t xml:space="preserve">There will be termly checks of trees within the main </w:t>
      </w:r>
      <w:r w:rsidR="0030728C">
        <w:rPr>
          <w:rFonts w:ascii="Calibri" w:hAnsi="Calibri"/>
          <w:sz w:val="24"/>
        </w:rPr>
        <w:t xml:space="preserve">school </w:t>
      </w:r>
      <w:r w:rsidRPr="00921117">
        <w:rPr>
          <w:rFonts w:ascii="Calibri" w:hAnsi="Calibri"/>
          <w:sz w:val="24"/>
        </w:rPr>
        <w:t>activity areas. Dead trees or dead large branches to be identified and removed as necessary by a qualified tree surgeon. Where remedial measures cannot be taken immediately the area around the hazard</w:t>
      </w:r>
      <w:r w:rsidR="0030728C">
        <w:rPr>
          <w:rFonts w:ascii="Calibri" w:hAnsi="Calibri"/>
          <w:sz w:val="24"/>
        </w:rPr>
        <w:t xml:space="preserve"> will not be used</w:t>
      </w:r>
      <w:r w:rsidRPr="00921117">
        <w:rPr>
          <w:rFonts w:ascii="Calibri" w:hAnsi="Calibri"/>
          <w:sz w:val="24"/>
        </w:rPr>
        <w:t>.</w:t>
      </w:r>
    </w:p>
    <w:p w14:paraId="2C9F6C12" w14:textId="77777777" w:rsidR="0005213F" w:rsidRPr="00921117" w:rsidRDefault="0005213F" w:rsidP="0005213F">
      <w:pPr>
        <w:rPr>
          <w:rFonts w:ascii="Calibri" w:hAnsi="Calibri"/>
          <w:sz w:val="24"/>
        </w:rPr>
      </w:pPr>
    </w:p>
    <w:p w14:paraId="7B01AFCC" w14:textId="77777777" w:rsidR="0005213F" w:rsidRPr="00921117" w:rsidRDefault="0005213F" w:rsidP="0005213F">
      <w:pPr>
        <w:rPr>
          <w:rFonts w:ascii="Calibri" w:hAnsi="Calibri"/>
          <w:sz w:val="24"/>
        </w:rPr>
      </w:pPr>
      <w:r w:rsidRPr="00921117">
        <w:rPr>
          <w:rFonts w:ascii="Calibri" w:hAnsi="Calibri"/>
          <w:b/>
          <w:sz w:val="24"/>
        </w:rPr>
        <w:t>4.4</w:t>
      </w:r>
      <w:r w:rsidRPr="00921117">
        <w:rPr>
          <w:rFonts w:ascii="Calibri" w:hAnsi="Calibri"/>
          <w:sz w:val="24"/>
        </w:rPr>
        <w:t xml:space="preserve"> -  Dew ponds and other areas of open water are to be identified to the children and indicated as 'out of bounds'. </w:t>
      </w:r>
    </w:p>
    <w:p w14:paraId="0AC22D55" w14:textId="77777777" w:rsidR="0005213F" w:rsidRPr="00921117" w:rsidRDefault="0005213F" w:rsidP="0005213F">
      <w:pPr>
        <w:rPr>
          <w:rFonts w:ascii="Calibri" w:hAnsi="Calibri"/>
          <w:sz w:val="24"/>
        </w:rPr>
      </w:pPr>
    </w:p>
    <w:p w14:paraId="5651D20C" w14:textId="6B132CDE" w:rsidR="0005213F" w:rsidRPr="00921117" w:rsidRDefault="0005213F" w:rsidP="0005213F">
      <w:pPr>
        <w:jc w:val="both"/>
        <w:rPr>
          <w:rFonts w:ascii="Calibri" w:hAnsi="Calibri"/>
          <w:sz w:val="24"/>
          <w:u w:val="single"/>
        </w:rPr>
      </w:pPr>
      <w:r w:rsidRPr="00921117">
        <w:rPr>
          <w:rFonts w:ascii="Calibri" w:hAnsi="Calibri"/>
          <w:b/>
          <w:sz w:val="24"/>
        </w:rPr>
        <w:t xml:space="preserve">4.5 - </w:t>
      </w:r>
      <w:r w:rsidRPr="00921117">
        <w:rPr>
          <w:rFonts w:ascii="Calibri" w:hAnsi="Calibri"/>
          <w:sz w:val="24"/>
        </w:rPr>
        <w:t xml:space="preserve"> </w:t>
      </w:r>
      <w:r w:rsidR="0030728C">
        <w:rPr>
          <w:rFonts w:ascii="Calibri" w:hAnsi="Calibri"/>
          <w:sz w:val="24"/>
        </w:rPr>
        <w:t xml:space="preserve">Off-site - </w:t>
      </w:r>
      <w:r w:rsidRPr="00921117">
        <w:rPr>
          <w:rFonts w:ascii="Calibri" w:hAnsi="Calibri"/>
          <w:sz w:val="24"/>
        </w:rPr>
        <w:t xml:space="preserve">If shotgun discharge is heard, leaders must satisfy themselves that it is too distant to pose any hazard. </w:t>
      </w:r>
      <w:r w:rsidRPr="00921117">
        <w:rPr>
          <w:rFonts w:ascii="Calibri" w:hAnsi="Calibri"/>
          <w:b/>
          <w:sz w:val="24"/>
        </w:rPr>
        <w:t>The recommended minimum distance is 275 metres.</w:t>
      </w:r>
      <w:r w:rsidRPr="00921117">
        <w:rPr>
          <w:rFonts w:ascii="Calibri" w:hAnsi="Calibri"/>
          <w:sz w:val="24"/>
        </w:rPr>
        <w:t xml:space="preserve"> If nearby shooting is identified the emergency roll-call (three long blasts on a whistle) should take place and  children held at the central meeting point until a Leader has satisfied themselves that the shooting does not present a hazard. </w:t>
      </w:r>
      <w:r w:rsidRPr="00921117">
        <w:rPr>
          <w:rFonts w:ascii="Calibri" w:hAnsi="Calibri"/>
          <w:sz w:val="24"/>
          <w:u w:val="single"/>
        </w:rPr>
        <w:t xml:space="preserve">Adults must wear high viz jackets. </w:t>
      </w:r>
    </w:p>
    <w:p w14:paraId="1BF3EABB" w14:textId="77777777" w:rsidR="0005213F" w:rsidRPr="00921117" w:rsidRDefault="0005213F" w:rsidP="0005213F">
      <w:pPr>
        <w:rPr>
          <w:rFonts w:ascii="Calibri" w:hAnsi="Calibri"/>
          <w:sz w:val="24"/>
        </w:rPr>
      </w:pPr>
    </w:p>
    <w:p w14:paraId="7780CFA3" w14:textId="77777777" w:rsidR="0005213F" w:rsidRPr="00921117" w:rsidRDefault="0005213F" w:rsidP="0005213F">
      <w:pPr>
        <w:jc w:val="both"/>
        <w:rPr>
          <w:rFonts w:ascii="Calibri" w:hAnsi="Calibri"/>
          <w:sz w:val="24"/>
        </w:rPr>
      </w:pPr>
      <w:r w:rsidRPr="00921117">
        <w:rPr>
          <w:rFonts w:ascii="Calibri" w:hAnsi="Calibri"/>
          <w:b/>
          <w:sz w:val="24"/>
        </w:rPr>
        <w:t>4.6</w:t>
      </w:r>
      <w:r w:rsidRPr="00921117">
        <w:rPr>
          <w:rFonts w:ascii="Calibri" w:hAnsi="Calibri"/>
          <w:sz w:val="24"/>
        </w:rPr>
        <w:t xml:space="preserve"> -. The area of use for Forest School must be clearly defined. Children new to the area are to 'walk the boundaries' as a first activity and leaders must satisfy themselves that children can navigate back to the central meeting point. (e.g. with 'treasure hunt'.)</w:t>
      </w:r>
    </w:p>
    <w:p w14:paraId="23AA99E7" w14:textId="77777777" w:rsidR="0005213F" w:rsidRPr="00921117" w:rsidRDefault="0005213F" w:rsidP="0005213F">
      <w:pPr>
        <w:jc w:val="both"/>
        <w:rPr>
          <w:rFonts w:ascii="Calibri" w:hAnsi="Calibri"/>
          <w:sz w:val="24"/>
        </w:rPr>
      </w:pPr>
    </w:p>
    <w:p w14:paraId="62DEE5CB" w14:textId="77777777" w:rsidR="0005213F" w:rsidRPr="00921117" w:rsidRDefault="0005213F" w:rsidP="0005213F">
      <w:pPr>
        <w:jc w:val="both"/>
        <w:rPr>
          <w:rFonts w:ascii="Calibri" w:hAnsi="Calibri"/>
          <w:sz w:val="24"/>
          <w:u w:val="single"/>
        </w:rPr>
      </w:pPr>
      <w:r w:rsidRPr="00921117">
        <w:rPr>
          <w:rFonts w:ascii="Calibri" w:hAnsi="Calibri"/>
          <w:b/>
          <w:sz w:val="24"/>
        </w:rPr>
        <w:t>4.7</w:t>
      </w:r>
      <w:r w:rsidRPr="00921117">
        <w:rPr>
          <w:rFonts w:ascii="Calibri" w:hAnsi="Calibri"/>
          <w:sz w:val="24"/>
        </w:rPr>
        <w:t xml:space="preserve"> - Children are not to pick mushrooms, fungi, berries or flowers. </w:t>
      </w:r>
      <w:r w:rsidRPr="00921117">
        <w:rPr>
          <w:rFonts w:ascii="Calibri" w:hAnsi="Calibri"/>
          <w:sz w:val="24"/>
          <w:u w:val="single"/>
        </w:rPr>
        <w:t xml:space="preserve">Under no circumstances are children to consume anything picked in the woods. </w:t>
      </w:r>
      <w:r w:rsidRPr="00921117">
        <w:rPr>
          <w:rFonts w:ascii="Calibri" w:hAnsi="Calibri"/>
          <w:sz w:val="24"/>
        </w:rPr>
        <w:t>The policy is ‘Nil by Mouth’.</w:t>
      </w:r>
    </w:p>
    <w:p w14:paraId="1C228366" w14:textId="77777777" w:rsidR="0005213F" w:rsidRPr="00921117" w:rsidRDefault="0005213F" w:rsidP="0005213F">
      <w:pPr>
        <w:jc w:val="both"/>
        <w:rPr>
          <w:rFonts w:ascii="Calibri" w:hAnsi="Calibri"/>
          <w:sz w:val="24"/>
        </w:rPr>
      </w:pPr>
    </w:p>
    <w:p w14:paraId="7317B40C" w14:textId="77777777" w:rsidR="0005213F" w:rsidRPr="00921117" w:rsidRDefault="0005213F" w:rsidP="0005213F">
      <w:pPr>
        <w:jc w:val="both"/>
        <w:rPr>
          <w:rFonts w:ascii="Calibri" w:hAnsi="Calibri"/>
          <w:sz w:val="24"/>
        </w:rPr>
      </w:pPr>
      <w:r w:rsidRPr="00921117">
        <w:rPr>
          <w:rFonts w:ascii="Calibri" w:hAnsi="Calibri"/>
          <w:b/>
          <w:sz w:val="24"/>
        </w:rPr>
        <w:t>4.8</w:t>
      </w:r>
      <w:r w:rsidRPr="00921117">
        <w:rPr>
          <w:rFonts w:ascii="Calibri" w:hAnsi="Calibri"/>
          <w:sz w:val="24"/>
        </w:rPr>
        <w:t xml:space="preserve"> - Children should move through the woods using paths wherever possible. Children are not to be allowed to run where there are significant trip hazards. Main pathways and the central area around the fire to be cleared of trip hazards at the start of each session.</w:t>
      </w:r>
    </w:p>
    <w:p w14:paraId="6F6321F3" w14:textId="77777777" w:rsidR="0005213F" w:rsidRPr="00921117" w:rsidRDefault="0005213F" w:rsidP="0005213F">
      <w:pPr>
        <w:jc w:val="both"/>
        <w:rPr>
          <w:rFonts w:ascii="Calibri" w:hAnsi="Calibri"/>
          <w:sz w:val="24"/>
        </w:rPr>
      </w:pPr>
    </w:p>
    <w:p w14:paraId="491A4F34" w14:textId="77777777" w:rsidR="0005213F" w:rsidRPr="00921117" w:rsidRDefault="0005213F" w:rsidP="0005213F">
      <w:pPr>
        <w:jc w:val="both"/>
        <w:rPr>
          <w:rFonts w:ascii="Calibri" w:hAnsi="Calibri"/>
          <w:sz w:val="24"/>
        </w:rPr>
      </w:pPr>
      <w:r w:rsidRPr="00921117">
        <w:rPr>
          <w:rFonts w:ascii="Calibri" w:hAnsi="Calibri"/>
          <w:b/>
          <w:sz w:val="24"/>
        </w:rPr>
        <w:t>4.9</w:t>
      </w:r>
      <w:r w:rsidRPr="00921117">
        <w:rPr>
          <w:rFonts w:ascii="Calibri" w:hAnsi="Calibri"/>
          <w:sz w:val="24"/>
        </w:rPr>
        <w:t xml:space="preserve"> -  In the event of unexpected high winds or electrical storms, woodland activities will cease immediately and shelter sought in the nearest safe location pending the arrival of transport. </w:t>
      </w:r>
    </w:p>
    <w:p w14:paraId="115D5556" w14:textId="77777777" w:rsidR="0005213F" w:rsidRPr="00921117" w:rsidRDefault="0005213F" w:rsidP="0005213F">
      <w:pPr>
        <w:jc w:val="both"/>
        <w:rPr>
          <w:rFonts w:ascii="Calibri" w:hAnsi="Calibri"/>
          <w:sz w:val="24"/>
        </w:rPr>
      </w:pPr>
    </w:p>
    <w:p w14:paraId="449F76BE" w14:textId="77777777" w:rsidR="0005213F" w:rsidRPr="00921117" w:rsidRDefault="0005213F" w:rsidP="0005213F">
      <w:pPr>
        <w:jc w:val="both"/>
        <w:rPr>
          <w:rFonts w:ascii="Calibri" w:hAnsi="Calibri"/>
          <w:sz w:val="24"/>
        </w:rPr>
      </w:pPr>
      <w:r w:rsidRPr="00921117">
        <w:rPr>
          <w:rFonts w:ascii="Calibri" w:hAnsi="Calibri"/>
          <w:b/>
          <w:sz w:val="24"/>
        </w:rPr>
        <w:t>4.10</w:t>
      </w:r>
      <w:r w:rsidRPr="00921117">
        <w:rPr>
          <w:rFonts w:ascii="Calibri" w:hAnsi="Calibri"/>
          <w:sz w:val="24"/>
        </w:rPr>
        <w:t xml:space="preserve"> - Tree-climbing is not allowed. </w:t>
      </w:r>
    </w:p>
    <w:p w14:paraId="349B4133" w14:textId="77777777" w:rsidR="0005213F" w:rsidRPr="00921117" w:rsidRDefault="0005213F" w:rsidP="0005213F">
      <w:pPr>
        <w:jc w:val="both"/>
        <w:rPr>
          <w:rFonts w:ascii="Calibri" w:hAnsi="Calibri"/>
          <w:sz w:val="24"/>
        </w:rPr>
      </w:pPr>
    </w:p>
    <w:p w14:paraId="432103C4" w14:textId="77777777" w:rsidR="0005213F" w:rsidRPr="00921117" w:rsidRDefault="0005213F" w:rsidP="0005213F">
      <w:pPr>
        <w:jc w:val="both"/>
        <w:rPr>
          <w:rFonts w:ascii="Calibri" w:hAnsi="Calibri"/>
          <w:sz w:val="24"/>
        </w:rPr>
      </w:pPr>
      <w:r w:rsidRPr="00921117">
        <w:rPr>
          <w:rFonts w:ascii="Calibri" w:hAnsi="Calibri"/>
          <w:b/>
          <w:sz w:val="24"/>
        </w:rPr>
        <w:t>4.11</w:t>
      </w:r>
      <w:r w:rsidRPr="00921117">
        <w:rPr>
          <w:rFonts w:ascii="Calibri" w:hAnsi="Calibri"/>
          <w:sz w:val="24"/>
        </w:rPr>
        <w:t xml:space="preserve"> – Rope swings are not allowed.</w:t>
      </w:r>
    </w:p>
    <w:p w14:paraId="649A3F8E" w14:textId="77777777" w:rsidR="0005213F" w:rsidRPr="000F0C49" w:rsidRDefault="0005213F" w:rsidP="0005213F">
      <w:pPr>
        <w:jc w:val="both"/>
        <w:rPr>
          <w:rFonts w:ascii="Calibri" w:hAnsi="Calibri"/>
        </w:rPr>
      </w:pPr>
    </w:p>
    <w:p w14:paraId="0C852420" w14:textId="77777777" w:rsidR="0005213F" w:rsidRPr="000F0C49" w:rsidRDefault="0005213F" w:rsidP="0005213F">
      <w:pPr>
        <w:jc w:val="center"/>
        <w:rPr>
          <w:rFonts w:ascii="Calibri" w:hAnsi="Calibri"/>
          <w:b/>
          <w:sz w:val="28"/>
        </w:rPr>
      </w:pPr>
    </w:p>
    <w:p w14:paraId="6AC78490" w14:textId="77777777" w:rsidR="0005213F" w:rsidRDefault="0005213F" w:rsidP="0005213F">
      <w:pPr>
        <w:jc w:val="center"/>
        <w:rPr>
          <w:rFonts w:ascii="Calibri" w:hAnsi="Calibri"/>
          <w:b/>
          <w:sz w:val="28"/>
        </w:rPr>
      </w:pPr>
      <w:r>
        <w:rPr>
          <w:rFonts w:ascii="Calibri" w:hAnsi="Calibri"/>
          <w:b/>
          <w:sz w:val="28"/>
        </w:rPr>
        <w:t>5. Fire Activity Procedures</w:t>
      </w:r>
    </w:p>
    <w:p w14:paraId="03357736" w14:textId="77777777" w:rsidR="0005213F" w:rsidRDefault="0005213F" w:rsidP="0005213F">
      <w:pPr>
        <w:jc w:val="center"/>
        <w:rPr>
          <w:rFonts w:ascii="Calibri" w:hAnsi="Calibri"/>
          <w:b/>
          <w:sz w:val="28"/>
        </w:rPr>
      </w:pPr>
    </w:p>
    <w:p w14:paraId="352AFF80" w14:textId="77777777" w:rsidR="0005213F" w:rsidRDefault="0005213F" w:rsidP="0005213F">
      <w:pPr>
        <w:jc w:val="both"/>
        <w:rPr>
          <w:rFonts w:ascii="Calibri" w:hAnsi="Calibri"/>
          <w:b/>
          <w:sz w:val="24"/>
        </w:rPr>
      </w:pPr>
      <w:r w:rsidRPr="00D31A10">
        <w:rPr>
          <w:rFonts w:ascii="Calibri" w:hAnsi="Calibri"/>
          <w:b/>
          <w:sz w:val="24"/>
        </w:rPr>
        <w:t xml:space="preserve">Children will be taught fire safety before they experience any ‘live’ fire. All procedures (entering and leaving the fire area, wood gathering, fire building, fire feeding etc.. shall be taught with unlit fires. Children are only permitted to ‘feed’ a small, well-controlled and small fire singly, under 1:1 supervision, in Year 4 or older and where the safe technique has been demonstrated and is well understood. </w:t>
      </w:r>
    </w:p>
    <w:p w14:paraId="4D98A3C6" w14:textId="77777777" w:rsidR="0005213F" w:rsidRPr="00D31A10" w:rsidRDefault="0005213F" w:rsidP="0005213F">
      <w:pPr>
        <w:rPr>
          <w:rFonts w:ascii="Calibri" w:hAnsi="Calibri"/>
          <w:sz w:val="24"/>
        </w:rPr>
      </w:pPr>
    </w:p>
    <w:p w14:paraId="73CFBE57" w14:textId="70250A43" w:rsidR="0005213F" w:rsidRPr="00D31A10" w:rsidRDefault="0005213F" w:rsidP="0005213F">
      <w:pPr>
        <w:rPr>
          <w:rFonts w:ascii="Calibri" w:hAnsi="Calibri"/>
          <w:sz w:val="24"/>
        </w:rPr>
      </w:pPr>
      <w:r w:rsidRPr="00D31A10">
        <w:rPr>
          <w:rFonts w:ascii="Calibri" w:hAnsi="Calibri"/>
          <w:b/>
          <w:sz w:val="24"/>
        </w:rPr>
        <w:t>5.1</w:t>
      </w:r>
      <w:r w:rsidRPr="00D31A10">
        <w:rPr>
          <w:rFonts w:ascii="Calibri" w:hAnsi="Calibri"/>
          <w:sz w:val="24"/>
        </w:rPr>
        <w:t xml:space="preserve"> </w:t>
      </w:r>
      <w:r w:rsidR="0030728C">
        <w:rPr>
          <w:rFonts w:ascii="Calibri" w:hAnsi="Calibri"/>
          <w:sz w:val="24"/>
        </w:rPr>
        <w:t>– Children will not make hot drinks</w:t>
      </w:r>
      <w:r w:rsidRPr="00D31A10">
        <w:rPr>
          <w:rFonts w:ascii="Calibri" w:hAnsi="Calibri"/>
          <w:sz w:val="24"/>
        </w:rPr>
        <w:t>.</w:t>
      </w:r>
    </w:p>
    <w:p w14:paraId="03C60087" w14:textId="77777777" w:rsidR="0005213F" w:rsidRPr="00D31A10" w:rsidRDefault="0005213F" w:rsidP="0005213F">
      <w:pPr>
        <w:rPr>
          <w:rFonts w:ascii="Calibri" w:hAnsi="Calibri"/>
          <w:sz w:val="24"/>
        </w:rPr>
      </w:pPr>
    </w:p>
    <w:p w14:paraId="5E0EE454" w14:textId="77777777" w:rsidR="0005213F" w:rsidRDefault="0005213F" w:rsidP="0005213F">
      <w:pPr>
        <w:rPr>
          <w:rFonts w:ascii="Calibri" w:hAnsi="Calibri"/>
          <w:sz w:val="24"/>
        </w:rPr>
      </w:pPr>
      <w:r w:rsidRPr="00D31A10">
        <w:rPr>
          <w:rFonts w:ascii="Calibri" w:hAnsi="Calibri"/>
          <w:b/>
          <w:sz w:val="24"/>
        </w:rPr>
        <w:t>5.2</w:t>
      </w:r>
      <w:r w:rsidRPr="00D31A10">
        <w:rPr>
          <w:rFonts w:ascii="Calibri" w:hAnsi="Calibri"/>
          <w:sz w:val="24"/>
        </w:rPr>
        <w:t xml:space="preserve"> - The Fire area is a defined area kept free of all trip hazards, including bags and firewood. Children are not to walk across the fire area.</w:t>
      </w:r>
    </w:p>
    <w:p w14:paraId="7C5A4793" w14:textId="77777777" w:rsidR="0005213F" w:rsidRDefault="0005213F" w:rsidP="0005213F">
      <w:pPr>
        <w:rPr>
          <w:rFonts w:ascii="Calibri" w:hAnsi="Calibri"/>
          <w:sz w:val="24"/>
        </w:rPr>
      </w:pPr>
    </w:p>
    <w:p w14:paraId="2E78C32C" w14:textId="77777777" w:rsidR="0005213F" w:rsidRPr="00921117" w:rsidRDefault="0005213F" w:rsidP="0005213F">
      <w:pPr>
        <w:widowControl w:val="0"/>
        <w:autoSpaceDE w:val="0"/>
        <w:autoSpaceDN w:val="0"/>
        <w:adjustRightInd w:val="0"/>
        <w:rPr>
          <w:rFonts w:ascii="Calibri" w:eastAsia="Cambria" w:hAnsi="Calibri" w:cs="ComicSansMS"/>
          <w:b/>
          <w:bCs/>
          <w:sz w:val="24"/>
          <w:szCs w:val="22"/>
          <w:lang w:val="en-US"/>
        </w:rPr>
      </w:pPr>
      <w:r w:rsidRPr="00921117">
        <w:rPr>
          <w:rFonts w:ascii="Calibri" w:hAnsi="Calibri"/>
          <w:b/>
          <w:sz w:val="24"/>
        </w:rPr>
        <w:t>5.3</w:t>
      </w:r>
      <w:r w:rsidRPr="00921117">
        <w:rPr>
          <w:rFonts w:ascii="Calibri" w:hAnsi="Calibri"/>
          <w:sz w:val="24"/>
        </w:rPr>
        <w:t xml:space="preserve"> - </w:t>
      </w:r>
      <w:r w:rsidRPr="00921117">
        <w:rPr>
          <w:rFonts w:ascii="Calibri" w:eastAsia="Cambria" w:hAnsi="Calibri" w:cs="ComicSansMS"/>
          <w:b/>
          <w:bCs/>
          <w:sz w:val="24"/>
          <w:szCs w:val="22"/>
          <w:lang w:val="en-US"/>
        </w:rPr>
        <w:t>Positioning of Children and Adults</w:t>
      </w:r>
    </w:p>
    <w:p w14:paraId="69E430B2" w14:textId="77777777" w:rsidR="0005213F" w:rsidRPr="00754D9A" w:rsidRDefault="0005213F" w:rsidP="0005213F">
      <w:pPr>
        <w:widowControl w:val="0"/>
        <w:autoSpaceDE w:val="0"/>
        <w:autoSpaceDN w:val="0"/>
        <w:adjustRightInd w:val="0"/>
        <w:rPr>
          <w:rFonts w:ascii="Calibri" w:eastAsia="Cambria" w:hAnsi="Calibri" w:cs="ComicSansMS"/>
          <w:sz w:val="24"/>
          <w:szCs w:val="22"/>
          <w:lang w:val="en-US"/>
        </w:rPr>
      </w:pPr>
      <w:r w:rsidRPr="00754D9A">
        <w:rPr>
          <w:rFonts w:ascii="Calibri" w:eastAsia="Cambria" w:hAnsi="Calibri" w:cs="ComicSansMS"/>
          <w:sz w:val="24"/>
          <w:szCs w:val="22"/>
          <w:lang w:val="en-US"/>
        </w:rPr>
        <w:t>• Fire areas are surrounded by seating logs at least 1.8 metres from the fire pit.</w:t>
      </w:r>
    </w:p>
    <w:p w14:paraId="722D01F7" w14:textId="77777777" w:rsidR="0005213F" w:rsidRPr="00754D9A" w:rsidRDefault="0005213F" w:rsidP="0005213F">
      <w:pPr>
        <w:widowControl w:val="0"/>
        <w:autoSpaceDE w:val="0"/>
        <w:autoSpaceDN w:val="0"/>
        <w:adjustRightInd w:val="0"/>
        <w:rPr>
          <w:rFonts w:ascii="Calibri" w:eastAsia="Cambria" w:hAnsi="Calibri" w:cs="ComicSansMS"/>
          <w:sz w:val="24"/>
          <w:szCs w:val="22"/>
          <w:lang w:val="en-US"/>
        </w:rPr>
      </w:pPr>
      <w:r w:rsidRPr="00754D9A">
        <w:rPr>
          <w:rFonts w:ascii="Calibri" w:eastAsia="Cambria" w:hAnsi="Calibri" w:cs="ComicSansMS"/>
          <w:sz w:val="24"/>
          <w:szCs w:val="22"/>
          <w:lang w:val="en-US"/>
        </w:rPr>
        <w:t>• When the campfire is in use, children are not permitted to access the area without permission.</w:t>
      </w:r>
    </w:p>
    <w:p w14:paraId="43B150C0" w14:textId="77777777" w:rsidR="0005213F" w:rsidRPr="00754D9A" w:rsidRDefault="0005213F" w:rsidP="0005213F">
      <w:pPr>
        <w:widowControl w:val="0"/>
        <w:autoSpaceDE w:val="0"/>
        <w:autoSpaceDN w:val="0"/>
        <w:adjustRightInd w:val="0"/>
        <w:rPr>
          <w:rFonts w:ascii="Calibri" w:eastAsia="Cambria" w:hAnsi="Calibri" w:cs="ComicSansMS"/>
          <w:sz w:val="24"/>
          <w:szCs w:val="22"/>
          <w:lang w:val="en-US"/>
        </w:rPr>
      </w:pPr>
      <w:r w:rsidRPr="00754D9A">
        <w:rPr>
          <w:rFonts w:ascii="Calibri" w:eastAsia="Cambria" w:hAnsi="Calibri" w:cs="ComicSansMS"/>
          <w:sz w:val="24"/>
          <w:szCs w:val="22"/>
          <w:lang w:val="en-US"/>
        </w:rPr>
        <w:t>• When allowed to access the campfire, children must walk around the outside of the seating logs and wait for permission to step over. Once permission has been given, they must sit, ensuring legs are drawn into the log and not outstretched.</w:t>
      </w:r>
    </w:p>
    <w:p w14:paraId="04739E82" w14:textId="77777777" w:rsidR="0005213F" w:rsidRPr="00754D9A" w:rsidRDefault="0005213F" w:rsidP="0005213F">
      <w:pPr>
        <w:widowControl w:val="0"/>
        <w:autoSpaceDE w:val="0"/>
        <w:autoSpaceDN w:val="0"/>
        <w:adjustRightInd w:val="0"/>
        <w:rPr>
          <w:rFonts w:ascii="Calibri" w:eastAsia="Cambria" w:hAnsi="Calibri" w:cs="ComicSansMS"/>
          <w:sz w:val="24"/>
          <w:szCs w:val="22"/>
          <w:lang w:val="en-US"/>
        </w:rPr>
      </w:pPr>
      <w:r w:rsidRPr="00754D9A">
        <w:rPr>
          <w:rFonts w:ascii="Calibri" w:eastAsia="Cambria" w:hAnsi="Calibri" w:cs="ComicSansMS"/>
          <w:sz w:val="24"/>
          <w:szCs w:val="22"/>
          <w:lang w:val="en-US"/>
        </w:rPr>
        <w:t>• Once seated around the campfire, the children must remain seated until directed by an adult to move.</w:t>
      </w:r>
    </w:p>
    <w:p w14:paraId="6294A303" w14:textId="77777777" w:rsidR="0005213F" w:rsidRPr="00754D9A" w:rsidRDefault="0005213F" w:rsidP="0005213F">
      <w:pPr>
        <w:widowControl w:val="0"/>
        <w:autoSpaceDE w:val="0"/>
        <w:autoSpaceDN w:val="0"/>
        <w:adjustRightInd w:val="0"/>
        <w:rPr>
          <w:rFonts w:ascii="Calibri" w:eastAsia="Cambria" w:hAnsi="Calibri" w:cs="ComicSansMS"/>
          <w:sz w:val="24"/>
          <w:szCs w:val="22"/>
          <w:lang w:val="en-US"/>
        </w:rPr>
      </w:pPr>
      <w:r w:rsidRPr="00754D9A">
        <w:rPr>
          <w:rFonts w:ascii="Calibri" w:eastAsia="Cambria" w:hAnsi="Calibri" w:cs="ComicSansMS"/>
          <w:sz w:val="24"/>
          <w:szCs w:val="22"/>
          <w:lang w:val="en-US"/>
        </w:rPr>
        <w:t xml:space="preserve">• Children will be taught how to change seats by standing, stepping over the log and then walking around the outside of the seating area. </w:t>
      </w:r>
      <w:r w:rsidRPr="00754D9A">
        <w:rPr>
          <w:rFonts w:ascii="Calibri" w:eastAsia="Cambria" w:hAnsi="Calibri" w:cs="ComicSansMS"/>
          <w:sz w:val="24"/>
          <w:szCs w:val="23"/>
          <w:lang w:val="en-US"/>
        </w:rPr>
        <w:t>They</w:t>
      </w:r>
      <w:r w:rsidRPr="00754D9A">
        <w:rPr>
          <w:rFonts w:ascii="Calibri" w:eastAsia="Cambria" w:hAnsi="Calibri" w:cs="ComicSansMS"/>
          <w:sz w:val="24"/>
          <w:szCs w:val="22"/>
          <w:lang w:val="en-US"/>
        </w:rPr>
        <w:t xml:space="preserve"> </w:t>
      </w:r>
      <w:r w:rsidRPr="00754D9A">
        <w:rPr>
          <w:rFonts w:ascii="Calibri" w:eastAsia="Cambria" w:hAnsi="Calibri" w:cs="ComicSansMS"/>
          <w:sz w:val="24"/>
          <w:szCs w:val="23"/>
          <w:lang w:val="en-US"/>
        </w:rPr>
        <w:t>must never cross the inner area.</w:t>
      </w:r>
    </w:p>
    <w:p w14:paraId="7B3E965C" w14:textId="77777777" w:rsidR="0005213F" w:rsidRPr="00D31A10" w:rsidRDefault="0005213F" w:rsidP="0005213F">
      <w:pPr>
        <w:rPr>
          <w:rFonts w:ascii="Calibri" w:hAnsi="Calibri"/>
          <w:sz w:val="24"/>
        </w:rPr>
      </w:pPr>
    </w:p>
    <w:p w14:paraId="2B1B3352" w14:textId="77777777" w:rsidR="0005213F" w:rsidRPr="00D31A10" w:rsidRDefault="0005213F" w:rsidP="0005213F">
      <w:pPr>
        <w:rPr>
          <w:rFonts w:ascii="Calibri" w:hAnsi="Calibri"/>
          <w:sz w:val="24"/>
        </w:rPr>
      </w:pPr>
      <w:r w:rsidRPr="00D31A10">
        <w:rPr>
          <w:rFonts w:ascii="Calibri" w:hAnsi="Calibri"/>
          <w:b/>
          <w:sz w:val="24"/>
        </w:rPr>
        <w:t>5.</w:t>
      </w:r>
      <w:r>
        <w:rPr>
          <w:rFonts w:ascii="Calibri" w:hAnsi="Calibri"/>
          <w:b/>
          <w:sz w:val="24"/>
        </w:rPr>
        <w:t>4</w:t>
      </w:r>
      <w:r w:rsidRPr="00D31A10">
        <w:rPr>
          <w:rFonts w:ascii="Calibri" w:hAnsi="Calibri"/>
          <w:sz w:val="24"/>
        </w:rPr>
        <w:t xml:space="preserve"> -  Lighting procedures. A leader must supervise all fire-lighting and fire management.</w:t>
      </w:r>
    </w:p>
    <w:p w14:paraId="4D8C99D8" w14:textId="77777777" w:rsidR="0005213F" w:rsidRPr="00D31A10" w:rsidRDefault="0005213F" w:rsidP="0005213F">
      <w:pPr>
        <w:rPr>
          <w:rFonts w:ascii="Calibri" w:hAnsi="Calibri"/>
          <w:sz w:val="24"/>
        </w:rPr>
      </w:pPr>
    </w:p>
    <w:p w14:paraId="25F6D122" w14:textId="7045E858" w:rsidR="0005213F" w:rsidRPr="00D31A10" w:rsidRDefault="0005213F" w:rsidP="0005213F">
      <w:pPr>
        <w:rPr>
          <w:rFonts w:ascii="Calibri" w:hAnsi="Calibri"/>
          <w:sz w:val="24"/>
        </w:rPr>
      </w:pPr>
      <w:r w:rsidRPr="00D31A10">
        <w:rPr>
          <w:rFonts w:ascii="Calibri" w:hAnsi="Calibri"/>
          <w:b/>
          <w:sz w:val="24"/>
        </w:rPr>
        <w:t>5.</w:t>
      </w:r>
      <w:r>
        <w:rPr>
          <w:rFonts w:ascii="Calibri" w:hAnsi="Calibri"/>
          <w:b/>
          <w:sz w:val="24"/>
        </w:rPr>
        <w:t>5</w:t>
      </w:r>
      <w:r w:rsidRPr="00D31A10">
        <w:rPr>
          <w:rFonts w:ascii="Calibri" w:hAnsi="Calibri"/>
          <w:sz w:val="24"/>
        </w:rPr>
        <w:t xml:space="preserve"> -  Children lighting a fire must first be instructed in safe fire construction and use of fire steel and cotton. </w:t>
      </w:r>
      <w:r>
        <w:rPr>
          <w:rFonts w:ascii="Calibri" w:hAnsi="Calibri"/>
          <w:sz w:val="24"/>
        </w:rPr>
        <w:t>Use of matches and lighters should be avoided.</w:t>
      </w:r>
    </w:p>
    <w:p w14:paraId="08C1BAC7" w14:textId="77777777" w:rsidR="0005213F" w:rsidRPr="00D31A10" w:rsidRDefault="0005213F" w:rsidP="0005213F">
      <w:pPr>
        <w:rPr>
          <w:rFonts w:ascii="Calibri" w:hAnsi="Calibri"/>
          <w:sz w:val="24"/>
        </w:rPr>
      </w:pPr>
    </w:p>
    <w:p w14:paraId="0B272B54" w14:textId="77777777" w:rsidR="0005213F" w:rsidRPr="00D31A10" w:rsidRDefault="0005213F" w:rsidP="0005213F">
      <w:pPr>
        <w:rPr>
          <w:rFonts w:ascii="Calibri" w:hAnsi="Calibri"/>
          <w:sz w:val="24"/>
        </w:rPr>
      </w:pPr>
      <w:r w:rsidRPr="00D31A10">
        <w:rPr>
          <w:rFonts w:ascii="Calibri" w:hAnsi="Calibri"/>
          <w:b/>
          <w:sz w:val="24"/>
        </w:rPr>
        <w:t>5.</w:t>
      </w:r>
      <w:r>
        <w:rPr>
          <w:rFonts w:ascii="Calibri" w:hAnsi="Calibri"/>
          <w:b/>
          <w:sz w:val="24"/>
        </w:rPr>
        <w:t>6</w:t>
      </w:r>
      <w:r w:rsidRPr="00D31A10">
        <w:rPr>
          <w:rFonts w:ascii="Calibri" w:hAnsi="Calibri"/>
          <w:sz w:val="24"/>
        </w:rPr>
        <w:t xml:space="preserve"> - Children are to be instructed before the first fire-lighting session not to approach the fire thereafter. Leaders must show them safe ways to add fuel to the fire that does not put the child at risk.</w:t>
      </w:r>
    </w:p>
    <w:p w14:paraId="78B5F07B" w14:textId="77777777" w:rsidR="0005213F" w:rsidRPr="00D31A10" w:rsidRDefault="0005213F" w:rsidP="0005213F">
      <w:pPr>
        <w:rPr>
          <w:rFonts w:ascii="Calibri" w:hAnsi="Calibri"/>
          <w:sz w:val="24"/>
        </w:rPr>
      </w:pPr>
    </w:p>
    <w:p w14:paraId="76D79D02" w14:textId="2E7DE8CA" w:rsidR="0005213F" w:rsidRPr="00D31A10" w:rsidRDefault="0005213F" w:rsidP="0005213F">
      <w:pPr>
        <w:rPr>
          <w:rFonts w:ascii="Calibri" w:hAnsi="Calibri"/>
          <w:sz w:val="24"/>
        </w:rPr>
      </w:pPr>
      <w:r w:rsidRPr="00D31A10">
        <w:rPr>
          <w:rFonts w:ascii="Calibri" w:hAnsi="Calibri"/>
          <w:b/>
          <w:sz w:val="24"/>
        </w:rPr>
        <w:t>5.</w:t>
      </w:r>
      <w:r>
        <w:rPr>
          <w:rFonts w:ascii="Calibri" w:hAnsi="Calibri"/>
          <w:b/>
          <w:sz w:val="24"/>
        </w:rPr>
        <w:t>7</w:t>
      </w:r>
      <w:r w:rsidRPr="00D31A10">
        <w:rPr>
          <w:rFonts w:ascii="Calibri" w:hAnsi="Calibri"/>
          <w:sz w:val="24"/>
        </w:rPr>
        <w:t xml:space="preserve"> -  Hot liquids must be removed from the fireplace by adults. Adults must then pour drinks in to cups placed on the ground or other stable surface. </w:t>
      </w:r>
      <w:r w:rsidRPr="003A6D55">
        <w:rPr>
          <w:rFonts w:ascii="Calibri" w:hAnsi="Calibri"/>
          <w:b/>
          <w:sz w:val="24"/>
          <w:u w:val="single"/>
        </w:rPr>
        <w:t xml:space="preserve">Hot liquids </w:t>
      </w:r>
      <w:r w:rsidR="000634C4">
        <w:rPr>
          <w:rFonts w:ascii="Calibri" w:hAnsi="Calibri"/>
          <w:b/>
          <w:sz w:val="24"/>
          <w:u w:val="single"/>
        </w:rPr>
        <w:t xml:space="preserve">must </w:t>
      </w:r>
      <w:r w:rsidRPr="003A6D55">
        <w:rPr>
          <w:rFonts w:ascii="Calibri" w:hAnsi="Calibri"/>
          <w:b/>
          <w:sz w:val="24"/>
          <w:u w:val="single"/>
        </w:rPr>
        <w:t xml:space="preserve">never be poured in to a cup help by a child.  </w:t>
      </w:r>
      <w:r w:rsidRPr="00D31A10">
        <w:rPr>
          <w:rFonts w:ascii="Calibri" w:hAnsi="Calibri"/>
          <w:sz w:val="24"/>
        </w:rPr>
        <w:t xml:space="preserve">All </w:t>
      </w:r>
      <w:r>
        <w:rPr>
          <w:rFonts w:ascii="Calibri" w:hAnsi="Calibri"/>
          <w:sz w:val="24"/>
        </w:rPr>
        <w:t>Surplus hot water must be safely disposed of immediately after use.</w:t>
      </w:r>
    </w:p>
    <w:p w14:paraId="48AF5F85" w14:textId="77777777" w:rsidR="0005213F" w:rsidRPr="00D31A10" w:rsidRDefault="0005213F" w:rsidP="0005213F">
      <w:pPr>
        <w:rPr>
          <w:rFonts w:ascii="Calibri" w:hAnsi="Calibri"/>
          <w:sz w:val="24"/>
        </w:rPr>
      </w:pPr>
    </w:p>
    <w:p w14:paraId="0AF04CA8" w14:textId="77777777" w:rsidR="0005213F" w:rsidRPr="00D31A10" w:rsidRDefault="0005213F" w:rsidP="0005213F">
      <w:pPr>
        <w:jc w:val="both"/>
        <w:rPr>
          <w:rFonts w:ascii="Calibri" w:hAnsi="Calibri"/>
          <w:sz w:val="24"/>
          <w:u w:val="single"/>
        </w:rPr>
      </w:pPr>
      <w:r w:rsidRPr="00D31A10">
        <w:rPr>
          <w:rFonts w:ascii="Calibri" w:hAnsi="Calibri"/>
          <w:b/>
          <w:sz w:val="24"/>
        </w:rPr>
        <w:t>5.</w:t>
      </w:r>
      <w:r>
        <w:rPr>
          <w:rFonts w:ascii="Calibri" w:hAnsi="Calibri"/>
          <w:b/>
          <w:sz w:val="24"/>
        </w:rPr>
        <w:t>8</w:t>
      </w:r>
      <w:r w:rsidRPr="00D31A10">
        <w:rPr>
          <w:rFonts w:ascii="Calibri" w:hAnsi="Calibri"/>
          <w:sz w:val="24"/>
        </w:rPr>
        <w:t xml:space="preserve"> – 2 Buckets containing a minimum of 15 litres of water must be available in case of accident. A fire blanket must also be available and positioned at a conspicuous point. </w:t>
      </w:r>
      <w:r w:rsidRPr="00D31A10">
        <w:rPr>
          <w:rFonts w:ascii="Calibri" w:hAnsi="Calibri"/>
          <w:sz w:val="24"/>
          <w:u w:val="single"/>
        </w:rPr>
        <w:t>Both water supply and Fire Blanket must be out and clearly visible before commencing fire activities.</w:t>
      </w:r>
    </w:p>
    <w:p w14:paraId="3FB98C9E" w14:textId="77777777" w:rsidR="0005213F" w:rsidRPr="00D31A10" w:rsidRDefault="0005213F" w:rsidP="0005213F">
      <w:pPr>
        <w:jc w:val="both"/>
        <w:rPr>
          <w:rFonts w:ascii="Calibri" w:hAnsi="Calibri"/>
          <w:sz w:val="24"/>
        </w:rPr>
      </w:pPr>
    </w:p>
    <w:p w14:paraId="4C545D18" w14:textId="77777777" w:rsidR="0005213F" w:rsidRPr="00D31A10" w:rsidRDefault="0005213F" w:rsidP="0005213F">
      <w:pPr>
        <w:jc w:val="both"/>
        <w:rPr>
          <w:rFonts w:ascii="Calibri" w:hAnsi="Calibri"/>
          <w:sz w:val="24"/>
        </w:rPr>
      </w:pPr>
      <w:r w:rsidRPr="00D31A10">
        <w:rPr>
          <w:rFonts w:ascii="Calibri" w:hAnsi="Calibri"/>
          <w:b/>
          <w:sz w:val="24"/>
        </w:rPr>
        <w:t>5.</w:t>
      </w:r>
      <w:r>
        <w:rPr>
          <w:rFonts w:ascii="Calibri" w:hAnsi="Calibri"/>
          <w:b/>
          <w:sz w:val="24"/>
        </w:rPr>
        <w:t>9</w:t>
      </w:r>
      <w:r w:rsidRPr="00D31A10">
        <w:rPr>
          <w:rFonts w:ascii="Calibri" w:hAnsi="Calibri"/>
          <w:sz w:val="24"/>
        </w:rPr>
        <w:t xml:space="preserve"> - In the event of a burn injury leaders must follow the procedures set out in their First Aid training - currently to cool the burn for a minimum of 10 minutes in cold water and to wrap in cling film as appropriate. Emergency services to be contacted or immediate professional treatment sought in the event of all but the most minor localised burns. Parents are to be informed in all cases, even for the most minor of burn injuries. </w:t>
      </w:r>
    </w:p>
    <w:p w14:paraId="5B84376F" w14:textId="77777777" w:rsidR="0005213F" w:rsidRDefault="0005213F" w:rsidP="0005213F">
      <w:pPr>
        <w:jc w:val="both"/>
        <w:rPr>
          <w:rFonts w:ascii="Calibri" w:hAnsi="Calibri"/>
        </w:rPr>
      </w:pPr>
    </w:p>
    <w:p w14:paraId="7A4F95BB" w14:textId="77777777" w:rsidR="0005213F" w:rsidRPr="00754D9A" w:rsidRDefault="0005213F" w:rsidP="0005213F">
      <w:pPr>
        <w:jc w:val="both"/>
        <w:rPr>
          <w:rFonts w:ascii="Calibri" w:hAnsi="Calibri"/>
          <w:sz w:val="24"/>
        </w:rPr>
      </w:pPr>
      <w:r w:rsidRPr="00D31A10">
        <w:rPr>
          <w:rFonts w:ascii="Calibri" w:hAnsi="Calibri"/>
          <w:sz w:val="24"/>
        </w:rPr>
        <w:t>The following make a burn a medical emergency requiring hospital treatment:</w:t>
      </w:r>
    </w:p>
    <w:p w14:paraId="5A30232A" w14:textId="77777777" w:rsidR="0005213F" w:rsidRDefault="0005213F" w:rsidP="0005213F">
      <w:pPr>
        <w:widowControl w:val="0"/>
        <w:tabs>
          <w:tab w:val="left" w:pos="220"/>
          <w:tab w:val="left" w:pos="720"/>
        </w:tabs>
        <w:autoSpaceDE w:val="0"/>
        <w:autoSpaceDN w:val="0"/>
        <w:adjustRightInd w:val="0"/>
        <w:rPr>
          <w:rFonts w:ascii="Calibri" w:eastAsia="Cambria" w:hAnsi="Calibri" w:cs="Times"/>
          <w:sz w:val="24"/>
          <w:szCs w:val="28"/>
          <w:lang w:val="en-US"/>
        </w:rPr>
      </w:pPr>
      <w:r>
        <w:rPr>
          <w:rFonts w:ascii="Calibri" w:eastAsia="Cambria" w:hAnsi="Calibri" w:cs="Times"/>
          <w:sz w:val="24"/>
          <w:szCs w:val="28"/>
          <w:lang w:val="en-US"/>
        </w:rPr>
        <w:t xml:space="preserve">a) </w:t>
      </w:r>
      <w:r w:rsidRPr="00D31A10">
        <w:rPr>
          <w:rFonts w:ascii="Calibri" w:eastAsia="Cambria" w:hAnsi="Calibri" w:cs="Times"/>
          <w:sz w:val="24"/>
          <w:szCs w:val="28"/>
          <w:lang w:val="en-US"/>
        </w:rPr>
        <w:t>Any burn area greater than one percent of the body - approximately the size of</w:t>
      </w:r>
      <w:r>
        <w:rPr>
          <w:rFonts w:ascii="Calibri" w:eastAsia="Cambria" w:hAnsi="Calibri" w:cs="Times"/>
          <w:sz w:val="24"/>
          <w:szCs w:val="28"/>
          <w:lang w:val="en-US"/>
        </w:rPr>
        <w:t xml:space="preserve"> the victim's </w:t>
      </w:r>
      <w:r w:rsidRPr="00D31A10">
        <w:rPr>
          <w:rFonts w:ascii="Calibri" w:eastAsia="Cambria" w:hAnsi="Calibri" w:cs="Times"/>
          <w:sz w:val="24"/>
          <w:szCs w:val="28"/>
          <w:lang w:val="en-US"/>
        </w:rPr>
        <w:t>hand - requires medical attention.</w:t>
      </w:r>
    </w:p>
    <w:p w14:paraId="03C1E265" w14:textId="77777777" w:rsidR="0005213F" w:rsidRPr="00D31A10" w:rsidRDefault="0005213F" w:rsidP="0005213F">
      <w:pPr>
        <w:widowControl w:val="0"/>
        <w:tabs>
          <w:tab w:val="left" w:pos="220"/>
          <w:tab w:val="left" w:pos="720"/>
        </w:tabs>
        <w:autoSpaceDE w:val="0"/>
        <w:autoSpaceDN w:val="0"/>
        <w:adjustRightInd w:val="0"/>
        <w:rPr>
          <w:rFonts w:ascii="Calibri" w:eastAsia="Cambria" w:hAnsi="Calibri" w:cs="Times"/>
          <w:sz w:val="24"/>
          <w:szCs w:val="28"/>
          <w:lang w:val="en-US"/>
        </w:rPr>
      </w:pPr>
    </w:p>
    <w:p w14:paraId="4016F1E4" w14:textId="77777777" w:rsidR="0005213F" w:rsidRDefault="0005213F" w:rsidP="0005213F">
      <w:pPr>
        <w:widowControl w:val="0"/>
        <w:tabs>
          <w:tab w:val="left" w:pos="220"/>
          <w:tab w:val="left" w:pos="720"/>
        </w:tabs>
        <w:autoSpaceDE w:val="0"/>
        <w:autoSpaceDN w:val="0"/>
        <w:adjustRightInd w:val="0"/>
        <w:rPr>
          <w:rFonts w:ascii="Calibri" w:eastAsia="Cambria" w:hAnsi="Calibri" w:cs="Times"/>
          <w:sz w:val="24"/>
          <w:szCs w:val="28"/>
          <w:lang w:val="en-US"/>
        </w:rPr>
      </w:pPr>
      <w:r>
        <w:rPr>
          <w:rFonts w:ascii="Calibri" w:eastAsia="Cambria" w:hAnsi="Calibri" w:cs="Times"/>
          <w:sz w:val="24"/>
          <w:szCs w:val="28"/>
          <w:lang w:val="en-US"/>
        </w:rPr>
        <w:t xml:space="preserve">b) </w:t>
      </w:r>
      <w:r w:rsidRPr="00D31A10">
        <w:rPr>
          <w:rFonts w:ascii="Calibri" w:eastAsia="Cambria" w:hAnsi="Calibri" w:cs="Times"/>
          <w:sz w:val="24"/>
          <w:szCs w:val="28"/>
          <w:lang w:val="en-US"/>
        </w:rPr>
        <w:t>Burns of the fingers, toes, genitals, and eyes.</w:t>
      </w:r>
    </w:p>
    <w:p w14:paraId="4B4A9051" w14:textId="77777777" w:rsidR="0005213F" w:rsidRPr="00D31A10" w:rsidRDefault="0005213F" w:rsidP="0005213F">
      <w:pPr>
        <w:widowControl w:val="0"/>
        <w:tabs>
          <w:tab w:val="left" w:pos="220"/>
          <w:tab w:val="left" w:pos="720"/>
        </w:tabs>
        <w:autoSpaceDE w:val="0"/>
        <w:autoSpaceDN w:val="0"/>
        <w:adjustRightInd w:val="0"/>
        <w:rPr>
          <w:rFonts w:ascii="Calibri" w:eastAsia="Cambria" w:hAnsi="Calibri" w:cs="Times"/>
          <w:sz w:val="24"/>
          <w:szCs w:val="28"/>
          <w:lang w:val="en-US"/>
        </w:rPr>
      </w:pPr>
    </w:p>
    <w:p w14:paraId="068F6120" w14:textId="77777777" w:rsidR="0005213F" w:rsidRDefault="0005213F" w:rsidP="0005213F">
      <w:pPr>
        <w:widowControl w:val="0"/>
        <w:tabs>
          <w:tab w:val="left" w:pos="220"/>
          <w:tab w:val="left" w:pos="720"/>
        </w:tabs>
        <w:autoSpaceDE w:val="0"/>
        <w:autoSpaceDN w:val="0"/>
        <w:adjustRightInd w:val="0"/>
        <w:rPr>
          <w:rFonts w:ascii="Calibri" w:eastAsia="Cambria" w:hAnsi="Calibri" w:cs="Times"/>
          <w:sz w:val="24"/>
          <w:szCs w:val="28"/>
          <w:lang w:val="en-US"/>
        </w:rPr>
      </w:pPr>
      <w:r>
        <w:rPr>
          <w:rFonts w:ascii="Calibri" w:eastAsia="Cambria" w:hAnsi="Calibri" w:cs="Times"/>
          <w:sz w:val="24"/>
          <w:szCs w:val="28"/>
          <w:lang w:val="en-US"/>
        </w:rPr>
        <w:t xml:space="preserve">c) </w:t>
      </w:r>
      <w:r w:rsidRPr="00D31A10">
        <w:rPr>
          <w:rFonts w:ascii="Calibri" w:eastAsia="Cambria" w:hAnsi="Calibri" w:cs="Times"/>
          <w:sz w:val="24"/>
          <w:szCs w:val="28"/>
          <w:lang w:val="en-US"/>
        </w:rPr>
        <w:t>Burns involving the face, airway, and neck are consider</w:t>
      </w:r>
      <w:r>
        <w:rPr>
          <w:rFonts w:ascii="Calibri" w:eastAsia="Cambria" w:hAnsi="Calibri" w:cs="Times"/>
          <w:sz w:val="24"/>
          <w:szCs w:val="28"/>
          <w:lang w:val="en-US"/>
        </w:rPr>
        <w:t xml:space="preserve">ed life threatening and require </w:t>
      </w:r>
      <w:r w:rsidRPr="00D31A10">
        <w:rPr>
          <w:rFonts w:ascii="Calibri" w:eastAsia="Cambria" w:hAnsi="Calibri" w:cs="Times"/>
          <w:sz w:val="24"/>
          <w:szCs w:val="28"/>
          <w:lang w:val="en-US"/>
        </w:rPr>
        <w:t>immediate medical attention.</w:t>
      </w:r>
    </w:p>
    <w:p w14:paraId="458DB91B" w14:textId="77777777" w:rsidR="0005213F" w:rsidRPr="00D31A10" w:rsidRDefault="0005213F" w:rsidP="0005213F">
      <w:pPr>
        <w:widowControl w:val="0"/>
        <w:tabs>
          <w:tab w:val="left" w:pos="220"/>
          <w:tab w:val="left" w:pos="720"/>
        </w:tabs>
        <w:autoSpaceDE w:val="0"/>
        <w:autoSpaceDN w:val="0"/>
        <w:adjustRightInd w:val="0"/>
        <w:rPr>
          <w:rFonts w:ascii="Calibri" w:eastAsia="Cambria" w:hAnsi="Calibri" w:cs="Times"/>
          <w:sz w:val="24"/>
          <w:szCs w:val="28"/>
          <w:lang w:val="en-US"/>
        </w:rPr>
      </w:pPr>
    </w:p>
    <w:p w14:paraId="6903084A" w14:textId="77777777" w:rsidR="0005213F" w:rsidRDefault="0005213F" w:rsidP="0005213F">
      <w:pPr>
        <w:widowControl w:val="0"/>
        <w:tabs>
          <w:tab w:val="left" w:pos="220"/>
          <w:tab w:val="left" w:pos="720"/>
        </w:tabs>
        <w:autoSpaceDE w:val="0"/>
        <w:autoSpaceDN w:val="0"/>
        <w:adjustRightInd w:val="0"/>
        <w:rPr>
          <w:rFonts w:ascii="Calibri" w:eastAsia="Cambria" w:hAnsi="Calibri" w:cs="Times"/>
          <w:sz w:val="24"/>
          <w:szCs w:val="28"/>
          <w:lang w:val="en-US"/>
        </w:rPr>
      </w:pPr>
      <w:r>
        <w:rPr>
          <w:rFonts w:ascii="Calibri" w:eastAsia="Cambria" w:hAnsi="Calibri" w:cs="Times"/>
          <w:sz w:val="24"/>
          <w:szCs w:val="28"/>
          <w:lang w:val="en-US"/>
        </w:rPr>
        <w:t xml:space="preserve">d) </w:t>
      </w:r>
      <w:r w:rsidRPr="00D31A10">
        <w:rPr>
          <w:rFonts w:ascii="Calibri" w:eastAsia="Cambria" w:hAnsi="Calibri" w:cs="Times"/>
          <w:sz w:val="24"/>
          <w:szCs w:val="28"/>
          <w:lang w:val="en-US"/>
        </w:rPr>
        <w:t>All third-degree burns no matter how small require medical attention</w:t>
      </w:r>
      <w:r>
        <w:rPr>
          <w:rFonts w:ascii="Calibri" w:eastAsia="Cambria" w:hAnsi="Calibri" w:cs="Times"/>
          <w:sz w:val="24"/>
          <w:szCs w:val="28"/>
          <w:lang w:val="en-US"/>
        </w:rPr>
        <w:t>.</w:t>
      </w:r>
    </w:p>
    <w:p w14:paraId="3461E3AA" w14:textId="77777777" w:rsidR="0005213F" w:rsidRPr="00D31A10" w:rsidRDefault="0005213F" w:rsidP="0005213F">
      <w:pPr>
        <w:widowControl w:val="0"/>
        <w:tabs>
          <w:tab w:val="left" w:pos="220"/>
          <w:tab w:val="left" w:pos="720"/>
        </w:tabs>
        <w:autoSpaceDE w:val="0"/>
        <w:autoSpaceDN w:val="0"/>
        <w:adjustRightInd w:val="0"/>
        <w:rPr>
          <w:rFonts w:ascii="Calibri" w:eastAsia="Cambria" w:hAnsi="Calibri" w:cs="Times"/>
          <w:sz w:val="24"/>
          <w:szCs w:val="28"/>
          <w:lang w:val="en-US"/>
        </w:rPr>
      </w:pPr>
    </w:p>
    <w:p w14:paraId="2A67B000" w14:textId="77777777" w:rsidR="0005213F" w:rsidRDefault="0005213F" w:rsidP="0005213F">
      <w:pPr>
        <w:widowControl w:val="0"/>
        <w:tabs>
          <w:tab w:val="left" w:pos="220"/>
          <w:tab w:val="left" w:pos="720"/>
        </w:tabs>
        <w:autoSpaceDE w:val="0"/>
        <w:autoSpaceDN w:val="0"/>
        <w:adjustRightInd w:val="0"/>
        <w:rPr>
          <w:rFonts w:ascii="Calibri" w:eastAsia="Cambria" w:hAnsi="Calibri" w:cs="Times"/>
          <w:sz w:val="24"/>
          <w:szCs w:val="28"/>
          <w:lang w:val="en-US"/>
        </w:rPr>
      </w:pPr>
      <w:r>
        <w:rPr>
          <w:rFonts w:ascii="Calibri" w:eastAsia="Cambria" w:hAnsi="Calibri" w:cs="Times"/>
          <w:sz w:val="24"/>
          <w:szCs w:val="28"/>
          <w:lang w:val="en-US"/>
        </w:rPr>
        <w:t xml:space="preserve">e) </w:t>
      </w:r>
      <w:r w:rsidRPr="00D31A10">
        <w:rPr>
          <w:rFonts w:ascii="Calibri" w:eastAsia="Cambria" w:hAnsi="Calibri" w:cs="Times"/>
          <w:sz w:val="24"/>
          <w:szCs w:val="28"/>
          <w:lang w:val="en-US"/>
        </w:rPr>
        <w:t>Anyone who inhales smoke, fumes or flames (fume inhalation) is also at risk and requires prompt medical attention.</w:t>
      </w:r>
    </w:p>
    <w:p w14:paraId="66D7AF2A" w14:textId="77777777" w:rsidR="0005213F" w:rsidRPr="00D31A10" w:rsidRDefault="0005213F" w:rsidP="0005213F">
      <w:pPr>
        <w:widowControl w:val="0"/>
        <w:tabs>
          <w:tab w:val="left" w:pos="220"/>
          <w:tab w:val="left" w:pos="720"/>
        </w:tabs>
        <w:autoSpaceDE w:val="0"/>
        <w:autoSpaceDN w:val="0"/>
        <w:adjustRightInd w:val="0"/>
        <w:rPr>
          <w:rFonts w:ascii="Calibri" w:eastAsia="Cambria" w:hAnsi="Calibri" w:cs="Times"/>
          <w:sz w:val="24"/>
          <w:szCs w:val="28"/>
          <w:lang w:val="en-US"/>
        </w:rPr>
      </w:pPr>
    </w:p>
    <w:p w14:paraId="7B67BCD0" w14:textId="77777777" w:rsidR="0005213F" w:rsidRPr="008C72FE" w:rsidRDefault="0005213F" w:rsidP="0005213F">
      <w:pPr>
        <w:jc w:val="both"/>
        <w:rPr>
          <w:rFonts w:ascii="Calibri" w:hAnsi="Calibri"/>
          <w:b/>
          <w:i/>
          <w:sz w:val="24"/>
        </w:rPr>
      </w:pPr>
      <w:r w:rsidRPr="008C72FE">
        <w:rPr>
          <w:rFonts w:ascii="Calibri" w:eastAsia="Cambria" w:hAnsi="Calibri" w:cs="Times"/>
          <w:b/>
          <w:i/>
          <w:sz w:val="24"/>
          <w:szCs w:val="28"/>
          <w:lang w:val="en-US"/>
        </w:rPr>
        <w:t>Remember, heat may cause the airway to swell, resulting in breathing difficulty. If you suspect airway burns, get prompt medical attention for the victim while monitoring for responsiveness and breathing.</w:t>
      </w:r>
    </w:p>
    <w:p w14:paraId="55C3809B" w14:textId="77777777" w:rsidR="0005213F" w:rsidRPr="000F0C49" w:rsidRDefault="0005213F" w:rsidP="0005213F">
      <w:pPr>
        <w:jc w:val="both"/>
        <w:rPr>
          <w:rFonts w:ascii="Calibri" w:hAnsi="Calibri"/>
        </w:rPr>
      </w:pPr>
    </w:p>
    <w:p w14:paraId="48299CB0" w14:textId="77777777" w:rsidR="0005213F" w:rsidRPr="008C72FE" w:rsidRDefault="0005213F" w:rsidP="0005213F">
      <w:pPr>
        <w:rPr>
          <w:rFonts w:ascii="Calibri" w:hAnsi="Calibri"/>
          <w:sz w:val="24"/>
        </w:rPr>
      </w:pPr>
      <w:r w:rsidRPr="008C72FE">
        <w:rPr>
          <w:rFonts w:ascii="Calibri" w:hAnsi="Calibri"/>
          <w:b/>
          <w:sz w:val="24"/>
        </w:rPr>
        <w:t>5.</w:t>
      </w:r>
      <w:r>
        <w:rPr>
          <w:rFonts w:ascii="Calibri" w:hAnsi="Calibri"/>
          <w:b/>
          <w:sz w:val="24"/>
        </w:rPr>
        <w:t>10</w:t>
      </w:r>
      <w:r w:rsidRPr="008C72FE">
        <w:rPr>
          <w:rFonts w:ascii="Calibri" w:hAnsi="Calibri"/>
          <w:sz w:val="24"/>
        </w:rPr>
        <w:t xml:space="preserve"> - Children are to be instructed never to throw waste materials or wood towards the fire, including waste food and plastics.</w:t>
      </w:r>
    </w:p>
    <w:p w14:paraId="7F6CF8BB" w14:textId="77777777" w:rsidR="0005213F" w:rsidRPr="008C72FE" w:rsidRDefault="0005213F" w:rsidP="0005213F">
      <w:pPr>
        <w:rPr>
          <w:rFonts w:ascii="Calibri" w:hAnsi="Calibri"/>
          <w:sz w:val="24"/>
        </w:rPr>
      </w:pPr>
    </w:p>
    <w:p w14:paraId="128F1440" w14:textId="77777777" w:rsidR="0005213F" w:rsidRPr="008C72FE" w:rsidRDefault="0005213F" w:rsidP="0005213F">
      <w:pPr>
        <w:rPr>
          <w:rFonts w:ascii="Calibri" w:hAnsi="Calibri"/>
          <w:b/>
          <w:sz w:val="24"/>
          <w:u w:val="single"/>
        </w:rPr>
      </w:pPr>
      <w:r w:rsidRPr="008C72FE">
        <w:rPr>
          <w:rFonts w:ascii="Calibri" w:hAnsi="Calibri"/>
          <w:b/>
          <w:sz w:val="24"/>
        </w:rPr>
        <w:t>5.</w:t>
      </w:r>
      <w:r>
        <w:rPr>
          <w:rFonts w:ascii="Calibri" w:hAnsi="Calibri"/>
          <w:b/>
          <w:sz w:val="24"/>
        </w:rPr>
        <w:t>11</w:t>
      </w:r>
      <w:r w:rsidRPr="008C72FE">
        <w:rPr>
          <w:rFonts w:ascii="Calibri" w:hAnsi="Calibri"/>
          <w:sz w:val="24"/>
        </w:rPr>
        <w:t xml:space="preserve"> -  At the end of fire use the fire is to be smothered with dirt or water. </w:t>
      </w:r>
      <w:r w:rsidRPr="008C72FE">
        <w:rPr>
          <w:rFonts w:ascii="Calibri" w:hAnsi="Calibri"/>
          <w:sz w:val="24"/>
          <w:u w:val="single"/>
        </w:rPr>
        <w:t xml:space="preserve">This must only be carried out by leaders with the children out of the fire area. </w:t>
      </w:r>
      <w:r w:rsidRPr="008C72FE">
        <w:rPr>
          <w:rFonts w:ascii="Calibri" w:hAnsi="Calibri"/>
          <w:sz w:val="24"/>
        </w:rPr>
        <w:t xml:space="preserve">In dry weather, particular care must be taken that the fire is out. Water can be used, provided hot stones are not doused. </w:t>
      </w:r>
      <w:r w:rsidRPr="008C72FE">
        <w:rPr>
          <w:rFonts w:ascii="Calibri" w:hAnsi="Calibri"/>
          <w:b/>
          <w:sz w:val="24"/>
          <w:u w:val="single"/>
        </w:rPr>
        <w:t>Under no circumstances is a smouldering fire to be left at the end of activities.</w:t>
      </w:r>
    </w:p>
    <w:p w14:paraId="16088789" w14:textId="77777777" w:rsidR="0005213F" w:rsidRPr="008C72FE" w:rsidRDefault="0005213F" w:rsidP="0005213F">
      <w:pPr>
        <w:rPr>
          <w:rFonts w:ascii="Calibri" w:hAnsi="Calibri"/>
          <w:sz w:val="24"/>
        </w:rPr>
      </w:pPr>
    </w:p>
    <w:p w14:paraId="604453A8" w14:textId="77777777" w:rsidR="0005213F" w:rsidRPr="000455B4" w:rsidRDefault="0005213F" w:rsidP="0005213F">
      <w:pPr>
        <w:rPr>
          <w:rFonts w:ascii="Calibri" w:hAnsi="Calibri"/>
          <w:sz w:val="24"/>
        </w:rPr>
      </w:pPr>
      <w:r w:rsidRPr="008C72FE">
        <w:rPr>
          <w:rFonts w:ascii="Calibri" w:hAnsi="Calibri"/>
          <w:b/>
          <w:sz w:val="24"/>
        </w:rPr>
        <w:t>5.1</w:t>
      </w:r>
      <w:r>
        <w:rPr>
          <w:rFonts w:ascii="Calibri" w:hAnsi="Calibri"/>
          <w:b/>
          <w:sz w:val="24"/>
        </w:rPr>
        <w:t>2</w:t>
      </w:r>
      <w:r w:rsidRPr="008C72FE">
        <w:rPr>
          <w:rFonts w:ascii="Calibri" w:hAnsi="Calibri"/>
          <w:sz w:val="24"/>
        </w:rPr>
        <w:t>. - With care, guidance and experience, children should be allowed to make and feed the fire</w:t>
      </w:r>
      <w:r>
        <w:rPr>
          <w:rFonts w:ascii="Calibri" w:hAnsi="Calibri"/>
          <w:sz w:val="24"/>
        </w:rPr>
        <w:t xml:space="preserve"> once they are old enough. They must never</w:t>
      </w:r>
      <w:r w:rsidRPr="008C72FE">
        <w:rPr>
          <w:rFonts w:ascii="Calibri" w:hAnsi="Calibri"/>
          <w:sz w:val="24"/>
        </w:rPr>
        <w:t xml:space="preserve"> be allowed to </w:t>
      </w:r>
      <w:r>
        <w:rPr>
          <w:rFonts w:ascii="Calibri" w:hAnsi="Calibri"/>
          <w:sz w:val="24"/>
        </w:rPr>
        <w:t>‘</w:t>
      </w:r>
      <w:r w:rsidRPr="008C72FE">
        <w:rPr>
          <w:rFonts w:ascii="Calibri" w:hAnsi="Calibri"/>
          <w:sz w:val="24"/>
        </w:rPr>
        <w:t>poke</w:t>
      </w:r>
      <w:r>
        <w:rPr>
          <w:rFonts w:ascii="Calibri" w:hAnsi="Calibri"/>
          <w:sz w:val="24"/>
        </w:rPr>
        <w:t>’</w:t>
      </w:r>
      <w:r w:rsidRPr="008C72FE">
        <w:rPr>
          <w:rFonts w:ascii="Calibri" w:hAnsi="Calibri"/>
          <w:sz w:val="24"/>
        </w:rPr>
        <w:t xml:space="preserve"> the fire or remove burning embers.</w:t>
      </w:r>
    </w:p>
    <w:p w14:paraId="384A3969" w14:textId="77777777" w:rsidR="0005213F" w:rsidRPr="000F0C49" w:rsidRDefault="0005213F" w:rsidP="0005213F">
      <w:pPr>
        <w:rPr>
          <w:rFonts w:ascii="Calibri" w:hAnsi="Calibri"/>
        </w:rPr>
      </w:pPr>
    </w:p>
    <w:p w14:paraId="128941C5" w14:textId="77777777" w:rsidR="0005213F" w:rsidRPr="000F0C49" w:rsidRDefault="0005213F" w:rsidP="0005213F">
      <w:pPr>
        <w:jc w:val="center"/>
        <w:rPr>
          <w:rFonts w:ascii="Calibri" w:hAnsi="Calibri"/>
          <w:b/>
          <w:sz w:val="28"/>
        </w:rPr>
      </w:pPr>
      <w:r w:rsidRPr="000F0C49">
        <w:rPr>
          <w:rFonts w:ascii="Calibri" w:hAnsi="Calibri"/>
          <w:b/>
          <w:sz w:val="28"/>
        </w:rPr>
        <w:t>6. Tool Safety</w:t>
      </w:r>
    </w:p>
    <w:p w14:paraId="36ACE720" w14:textId="77777777" w:rsidR="0005213F" w:rsidRPr="000F0C49" w:rsidRDefault="0005213F" w:rsidP="0005213F">
      <w:pPr>
        <w:jc w:val="both"/>
        <w:rPr>
          <w:rFonts w:ascii="Calibri" w:hAnsi="Calibri"/>
          <w:b/>
          <w:sz w:val="28"/>
        </w:rPr>
      </w:pPr>
    </w:p>
    <w:p w14:paraId="222B982F" w14:textId="790FF76A" w:rsidR="0005213F" w:rsidRPr="000F0C49" w:rsidRDefault="0005213F" w:rsidP="0005213F">
      <w:pPr>
        <w:jc w:val="both"/>
        <w:rPr>
          <w:rFonts w:ascii="Calibri" w:hAnsi="Calibri"/>
          <w:sz w:val="24"/>
        </w:rPr>
      </w:pPr>
      <w:r w:rsidRPr="000F0C49">
        <w:rPr>
          <w:rFonts w:ascii="Calibri" w:hAnsi="Calibri"/>
          <w:b/>
          <w:sz w:val="24"/>
        </w:rPr>
        <w:t xml:space="preserve">6.1 </w:t>
      </w:r>
      <w:r w:rsidR="000634C4">
        <w:rPr>
          <w:rFonts w:ascii="Calibri" w:hAnsi="Calibri"/>
          <w:b/>
          <w:sz w:val="24"/>
        </w:rPr>
        <w:t xml:space="preserve">– The ratios given for tool use applies to on-site activities. </w:t>
      </w:r>
      <w:r w:rsidR="00FD42F8">
        <w:rPr>
          <w:rFonts w:ascii="Calibri" w:hAnsi="Calibri"/>
          <w:b/>
          <w:sz w:val="24"/>
        </w:rPr>
        <w:t>Currently sharp tools are not used off-site.</w:t>
      </w:r>
    </w:p>
    <w:p w14:paraId="7D7A0994" w14:textId="77777777" w:rsidR="0005213F" w:rsidRPr="000F0C49" w:rsidRDefault="0005213F" w:rsidP="0005213F">
      <w:pPr>
        <w:jc w:val="both"/>
        <w:rPr>
          <w:rFonts w:ascii="Calibri" w:hAnsi="Calibri"/>
          <w:b/>
          <w:sz w:val="24"/>
        </w:rPr>
      </w:pPr>
    </w:p>
    <w:p w14:paraId="4DCE700C" w14:textId="77777777" w:rsidR="0005213F" w:rsidRPr="000F0C49" w:rsidRDefault="0005213F" w:rsidP="0005213F">
      <w:pPr>
        <w:jc w:val="both"/>
        <w:rPr>
          <w:rFonts w:ascii="Calibri" w:hAnsi="Calibri"/>
          <w:sz w:val="24"/>
        </w:rPr>
      </w:pPr>
      <w:r w:rsidRPr="000F0C49">
        <w:rPr>
          <w:rFonts w:ascii="Calibri" w:hAnsi="Calibri"/>
          <w:b/>
          <w:sz w:val="24"/>
        </w:rPr>
        <w:t>6.2</w:t>
      </w:r>
      <w:r w:rsidRPr="000F0C49">
        <w:rPr>
          <w:rFonts w:ascii="Calibri" w:hAnsi="Calibri"/>
          <w:sz w:val="24"/>
        </w:rPr>
        <w:t xml:space="preserve"> - Regular checks of the condition of the tools should be carried out, both to confirm that the list of tools held remains accurate and that the equipment is in good condition and safe to use. It should be stowed in a robust rucksack for carrying, with all sharp edges covered.</w:t>
      </w:r>
    </w:p>
    <w:p w14:paraId="03AD4AD0" w14:textId="77777777" w:rsidR="0005213F" w:rsidRPr="000F0C49" w:rsidRDefault="0005213F" w:rsidP="0005213F">
      <w:pPr>
        <w:jc w:val="both"/>
        <w:rPr>
          <w:rFonts w:ascii="Calibri" w:hAnsi="Calibri"/>
          <w:sz w:val="24"/>
        </w:rPr>
      </w:pPr>
    </w:p>
    <w:p w14:paraId="2A1BC7DC" w14:textId="6D89E3CF" w:rsidR="0005213F" w:rsidRPr="000F0C49" w:rsidRDefault="0005213F" w:rsidP="0005213F">
      <w:pPr>
        <w:jc w:val="both"/>
        <w:rPr>
          <w:rFonts w:ascii="Calibri" w:hAnsi="Calibri"/>
          <w:sz w:val="24"/>
        </w:rPr>
      </w:pPr>
      <w:r w:rsidRPr="000F0C49">
        <w:rPr>
          <w:rFonts w:ascii="Calibri" w:hAnsi="Calibri"/>
          <w:b/>
          <w:sz w:val="24"/>
        </w:rPr>
        <w:t>6.3</w:t>
      </w:r>
      <w:r w:rsidRPr="000F0C49">
        <w:rPr>
          <w:rFonts w:ascii="Calibri" w:hAnsi="Calibri"/>
          <w:sz w:val="24"/>
        </w:rPr>
        <w:t xml:space="preserve"> - All tools </w:t>
      </w:r>
      <w:r w:rsidR="00FD42F8">
        <w:rPr>
          <w:rFonts w:ascii="Calibri" w:hAnsi="Calibri"/>
          <w:sz w:val="24"/>
        </w:rPr>
        <w:t xml:space="preserve">should </w:t>
      </w:r>
      <w:r w:rsidRPr="000F0C49">
        <w:rPr>
          <w:rFonts w:ascii="Calibri" w:hAnsi="Calibri"/>
          <w:sz w:val="24"/>
        </w:rPr>
        <w:t>be issued directly to the child by a member of staff.</w:t>
      </w:r>
    </w:p>
    <w:p w14:paraId="06CF028A" w14:textId="77777777" w:rsidR="0005213F" w:rsidRPr="000F0C49" w:rsidRDefault="0005213F" w:rsidP="0005213F">
      <w:pPr>
        <w:rPr>
          <w:rFonts w:ascii="Calibri" w:hAnsi="Calibri"/>
        </w:rPr>
      </w:pPr>
    </w:p>
    <w:p w14:paraId="4EA123C6" w14:textId="320C7EAE" w:rsidR="0005213F" w:rsidRPr="008C72FE" w:rsidRDefault="0005213F" w:rsidP="0005213F">
      <w:pPr>
        <w:jc w:val="both"/>
        <w:rPr>
          <w:rFonts w:ascii="Calibri" w:hAnsi="Calibri"/>
          <w:sz w:val="24"/>
        </w:rPr>
      </w:pPr>
      <w:r w:rsidRPr="008C72FE">
        <w:rPr>
          <w:rFonts w:ascii="Calibri" w:hAnsi="Calibri"/>
          <w:b/>
          <w:sz w:val="24"/>
        </w:rPr>
        <w:t>6.4</w:t>
      </w:r>
      <w:r w:rsidRPr="008C72FE">
        <w:rPr>
          <w:rFonts w:ascii="Calibri" w:hAnsi="Calibri"/>
          <w:sz w:val="24"/>
        </w:rPr>
        <w:t xml:space="preserve"> - The range of tools the children ar</w:t>
      </w:r>
      <w:r w:rsidR="00FD42F8">
        <w:rPr>
          <w:rFonts w:ascii="Calibri" w:hAnsi="Calibri"/>
          <w:sz w:val="24"/>
        </w:rPr>
        <w:t>e currently permitted to use (11/17</w:t>
      </w:r>
      <w:r w:rsidRPr="008C72FE">
        <w:rPr>
          <w:rFonts w:ascii="Calibri" w:hAnsi="Calibri"/>
          <w:sz w:val="24"/>
        </w:rPr>
        <w:t>) after training and with the correct supervision ratio are as follows - peelers, bow saw, spade</w:t>
      </w:r>
      <w:r w:rsidR="00FD42F8">
        <w:rPr>
          <w:rFonts w:ascii="Calibri" w:hAnsi="Calibri"/>
          <w:sz w:val="24"/>
        </w:rPr>
        <w:t xml:space="preserve"> (child-size)</w:t>
      </w:r>
      <w:r w:rsidRPr="008C72FE">
        <w:rPr>
          <w:rFonts w:ascii="Calibri" w:hAnsi="Calibri"/>
          <w:sz w:val="24"/>
        </w:rPr>
        <w:t>, round- ended clasp knife</w:t>
      </w:r>
      <w:r w:rsidR="00FD42F8">
        <w:rPr>
          <w:rFonts w:ascii="Calibri" w:hAnsi="Calibri"/>
          <w:sz w:val="24"/>
        </w:rPr>
        <w:t xml:space="preserve"> (KS2 only)</w:t>
      </w:r>
      <w:r w:rsidRPr="008C72FE">
        <w:rPr>
          <w:rFonts w:ascii="Calibri" w:hAnsi="Calibri"/>
          <w:sz w:val="24"/>
        </w:rPr>
        <w:t xml:space="preserve">, </w:t>
      </w:r>
      <w:r w:rsidR="00FD42F8">
        <w:rPr>
          <w:rFonts w:ascii="Calibri" w:hAnsi="Calibri"/>
          <w:sz w:val="24"/>
        </w:rPr>
        <w:t xml:space="preserve">rubber </w:t>
      </w:r>
      <w:r w:rsidRPr="008C72FE">
        <w:rPr>
          <w:rFonts w:ascii="Calibri" w:hAnsi="Calibri"/>
          <w:sz w:val="24"/>
        </w:rPr>
        <w:t>mallet, wheelbrace</w:t>
      </w:r>
      <w:r w:rsidR="00FD42F8">
        <w:rPr>
          <w:rFonts w:ascii="Calibri" w:hAnsi="Calibri"/>
          <w:sz w:val="24"/>
        </w:rPr>
        <w:t>, child-sized gardening fork, steel tent peg</w:t>
      </w:r>
      <w:r w:rsidRPr="008C72FE">
        <w:rPr>
          <w:rFonts w:ascii="Calibri" w:hAnsi="Calibri"/>
          <w:sz w:val="24"/>
        </w:rPr>
        <w:t xml:space="preserve">. </w:t>
      </w:r>
    </w:p>
    <w:p w14:paraId="16E65340" w14:textId="77777777" w:rsidR="0005213F" w:rsidRPr="008C72FE" w:rsidRDefault="0005213F" w:rsidP="0005213F">
      <w:pPr>
        <w:jc w:val="both"/>
        <w:rPr>
          <w:rFonts w:ascii="Calibri" w:hAnsi="Calibri"/>
          <w:sz w:val="24"/>
        </w:rPr>
      </w:pPr>
    </w:p>
    <w:p w14:paraId="1D147C71" w14:textId="77777777" w:rsidR="0005213F" w:rsidRPr="008C72FE" w:rsidRDefault="0005213F" w:rsidP="0005213F">
      <w:pPr>
        <w:jc w:val="both"/>
        <w:rPr>
          <w:rFonts w:ascii="Calibri" w:hAnsi="Calibri"/>
          <w:sz w:val="24"/>
        </w:rPr>
      </w:pPr>
      <w:r w:rsidRPr="008C72FE">
        <w:rPr>
          <w:rFonts w:ascii="Calibri" w:hAnsi="Calibri"/>
          <w:b/>
          <w:sz w:val="24"/>
        </w:rPr>
        <w:t>6.5</w:t>
      </w:r>
      <w:r w:rsidRPr="008C72FE">
        <w:rPr>
          <w:rFonts w:ascii="Calibri" w:hAnsi="Calibri"/>
          <w:sz w:val="24"/>
        </w:rPr>
        <w:t xml:space="preserve"> -  Before issue, tools should be checked to ensure they are fully serviceable.</w:t>
      </w:r>
    </w:p>
    <w:p w14:paraId="35F6CBC0" w14:textId="77777777" w:rsidR="0005213F" w:rsidRPr="008C72FE" w:rsidRDefault="0005213F" w:rsidP="0005213F">
      <w:pPr>
        <w:jc w:val="both"/>
        <w:rPr>
          <w:rFonts w:ascii="Calibri" w:hAnsi="Calibri"/>
          <w:sz w:val="24"/>
        </w:rPr>
      </w:pPr>
    </w:p>
    <w:p w14:paraId="57F35047" w14:textId="358C0FFE" w:rsidR="0005213F" w:rsidRPr="008C72FE" w:rsidRDefault="0005213F" w:rsidP="0005213F">
      <w:pPr>
        <w:jc w:val="both"/>
        <w:rPr>
          <w:rFonts w:ascii="Calibri" w:hAnsi="Calibri"/>
          <w:sz w:val="24"/>
        </w:rPr>
      </w:pPr>
      <w:r w:rsidRPr="008C72FE">
        <w:rPr>
          <w:rFonts w:ascii="Calibri" w:hAnsi="Calibri"/>
          <w:b/>
          <w:sz w:val="24"/>
        </w:rPr>
        <w:t>6.6</w:t>
      </w:r>
      <w:r w:rsidRPr="008C72FE">
        <w:rPr>
          <w:rFonts w:ascii="Calibri" w:hAnsi="Calibri"/>
          <w:sz w:val="24"/>
        </w:rPr>
        <w:t xml:space="preserve"> -  Tools only to be issued by a</w:t>
      </w:r>
      <w:r w:rsidR="000634C4">
        <w:rPr>
          <w:rFonts w:ascii="Calibri" w:hAnsi="Calibri"/>
          <w:sz w:val="24"/>
        </w:rPr>
        <w:t xml:space="preserve">n adult </w:t>
      </w:r>
      <w:r w:rsidRPr="008C72FE">
        <w:rPr>
          <w:rFonts w:ascii="Calibri" w:hAnsi="Calibri"/>
          <w:sz w:val="24"/>
        </w:rPr>
        <w:t xml:space="preserve">and must be counted out and counted back. </w:t>
      </w:r>
      <w:r w:rsidR="000634C4">
        <w:rPr>
          <w:rFonts w:ascii="Calibri" w:hAnsi="Calibri"/>
          <w:sz w:val="24"/>
        </w:rPr>
        <w:t>A</w:t>
      </w:r>
      <w:r w:rsidRPr="008C72FE">
        <w:rPr>
          <w:rFonts w:ascii="Calibri" w:hAnsi="Calibri"/>
          <w:sz w:val="24"/>
        </w:rPr>
        <w:t xml:space="preserve">ll </w:t>
      </w:r>
      <w:r w:rsidR="000634C4">
        <w:rPr>
          <w:rFonts w:ascii="Calibri" w:hAnsi="Calibri"/>
          <w:sz w:val="24"/>
        </w:rPr>
        <w:t xml:space="preserve">tools must be </w:t>
      </w:r>
      <w:r w:rsidRPr="008C72FE">
        <w:rPr>
          <w:rFonts w:ascii="Calibri" w:hAnsi="Calibri"/>
          <w:sz w:val="24"/>
        </w:rPr>
        <w:t>accounted for at the end of the session.</w:t>
      </w:r>
    </w:p>
    <w:p w14:paraId="2C5B913B" w14:textId="77777777" w:rsidR="0005213F" w:rsidRPr="008C72FE" w:rsidRDefault="0005213F" w:rsidP="0005213F">
      <w:pPr>
        <w:jc w:val="both"/>
        <w:rPr>
          <w:rFonts w:ascii="Calibri" w:hAnsi="Calibri"/>
          <w:sz w:val="24"/>
        </w:rPr>
      </w:pPr>
    </w:p>
    <w:p w14:paraId="4FDF4B51" w14:textId="3C7A2184" w:rsidR="0005213F" w:rsidRPr="008C72FE" w:rsidRDefault="0005213F" w:rsidP="0005213F">
      <w:pPr>
        <w:jc w:val="both"/>
        <w:rPr>
          <w:rFonts w:ascii="Calibri" w:hAnsi="Calibri"/>
          <w:sz w:val="24"/>
        </w:rPr>
      </w:pPr>
      <w:r w:rsidRPr="008C72FE">
        <w:rPr>
          <w:rFonts w:ascii="Calibri" w:hAnsi="Calibri"/>
          <w:b/>
          <w:sz w:val="24"/>
        </w:rPr>
        <w:t>6.7</w:t>
      </w:r>
      <w:r w:rsidRPr="008C72FE">
        <w:rPr>
          <w:rFonts w:ascii="Calibri" w:hAnsi="Calibri"/>
          <w:sz w:val="24"/>
        </w:rPr>
        <w:t xml:space="preserve"> - No child is to use a tool unless they have been instructed in its safe use.</w:t>
      </w:r>
    </w:p>
    <w:p w14:paraId="445935D2" w14:textId="77777777" w:rsidR="0005213F" w:rsidRPr="008C72FE" w:rsidRDefault="0005213F" w:rsidP="0005213F">
      <w:pPr>
        <w:rPr>
          <w:rFonts w:ascii="Calibri" w:hAnsi="Calibri"/>
          <w:sz w:val="24"/>
        </w:rPr>
      </w:pPr>
    </w:p>
    <w:p w14:paraId="2D729980" w14:textId="76310020" w:rsidR="0005213F" w:rsidRPr="008C72FE" w:rsidRDefault="0005213F" w:rsidP="0005213F">
      <w:pPr>
        <w:jc w:val="both"/>
        <w:rPr>
          <w:rFonts w:ascii="Calibri" w:hAnsi="Calibri"/>
          <w:sz w:val="24"/>
        </w:rPr>
      </w:pPr>
      <w:r w:rsidRPr="008C72FE">
        <w:rPr>
          <w:rFonts w:ascii="Calibri" w:hAnsi="Calibri"/>
          <w:b/>
          <w:sz w:val="24"/>
        </w:rPr>
        <w:t>6.8</w:t>
      </w:r>
      <w:r w:rsidRPr="008C72FE">
        <w:rPr>
          <w:rFonts w:ascii="Calibri" w:hAnsi="Calibri"/>
          <w:sz w:val="24"/>
        </w:rPr>
        <w:t xml:space="preserve"> -  In all instances tools can only be used where the child is under close supervision. This means within the proximity that would be achieved in a typical classroom. Individual activity sheets shoul</w:t>
      </w:r>
      <w:r w:rsidR="006444B9">
        <w:rPr>
          <w:rFonts w:ascii="Calibri" w:hAnsi="Calibri"/>
          <w:sz w:val="24"/>
        </w:rPr>
        <w:t>d specify the appropriate ratio</w:t>
      </w:r>
      <w:r w:rsidRPr="008C72FE">
        <w:rPr>
          <w:rFonts w:ascii="Calibri" w:hAnsi="Calibri"/>
          <w:sz w:val="24"/>
        </w:rPr>
        <w:t xml:space="preserve">. With round-ended clasp knives it would be 1:3 with an experienced </w:t>
      </w:r>
      <w:r w:rsidR="006444B9">
        <w:rPr>
          <w:rFonts w:ascii="Calibri" w:hAnsi="Calibri"/>
          <w:sz w:val="24"/>
        </w:rPr>
        <w:t xml:space="preserve">KS2 </w:t>
      </w:r>
      <w:r w:rsidRPr="008C72FE">
        <w:rPr>
          <w:rFonts w:ascii="Calibri" w:hAnsi="Calibri"/>
          <w:sz w:val="24"/>
        </w:rPr>
        <w:t>group,.</w:t>
      </w:r>
    </w:p>
    <w:p w14:paraId="20777FAB" w14:textId="77777777" w:rsidR="0005213F" w:rsidRPr="008C72FE" w:rsidRDefault="0005213F" w:rsidP="0005213F">
      <w:pPr>
        <w:rPr>
          <w:rFonts w:ascii="Calibri" w:hAnsi="Calibri"/>
          <w:sz w:val="24"/>
        </w:rPr>
      </w:pPr>
    </w:p>
    <w:p w14:paraId="2369977E" w14:textId="2D378024" w:rsidR="0005213F" w:rsidRPr="008C72FE" w:rsidRDefault="000634C4" w:rsidP="0005213F">
      <w:pPr>
        <w:rPr>
          <w:rFonts w:ascii="Calibri" w:hAnsi="Calibri"/>
          <w:sz w:val="24"/>
        </w:rPr>
      </w:pPr>
      <w:r>
        <w:rPr>
          <w:rFonts w:ascii="Calibri" w:hAnsi="Calibri"/>
          <w:b/>
          <w:sz w:val="24"/>
        </w:rPr>
        <w:t xml:space="preserve">6.9 - Children must wear </w:t>
      </w:r>
      <w:r w:rsidR="0005213F" w:rsidRPr="008C72FE">
        <w:rPr>
          <w:rFonts w:ascii="Calibri" w:hAnsi="Calibri"/>
          <w:b/>
          <w:sz w:val="24"/>
        </w:rPr>
        <w:t xml:space="preserve">appropriate clothing. </w:t>
      </w:r>
      <w:r w:rsidR="0005213F" w:rsidRPr="008C72FE">
        <w:rPr>
          <w:rFonts w:ascii="Calibri" w:hAnsi="Calibri"/>
          <w:sz w:val="24"/>
        </w:rPr>
        <w:t xml:space="preserve">In particular this means: </w:t>
      </w:r>
    </w:p>
    <w:p w14:paraId="24E5847B" w14:textId="44242D5C" w:rsidR="0005213F" w:rsidRPr="008C72FE" w:rsidRDefault="006444B9" w:rsidP="0005213F">
      <w:pPr>
        <w:numPr>
          <w:ilvl w:val="0"/>
          <w:numId w:val="1"/>
        </w:numPr>
        <w:rPr>
          <w:rFonts w:ascii="Calibri" w:hAnsi="Calibri"/>
          <w:sz w:val="24"/>
        </w:rPr>
      </w:pPr>
      <w:r>
        <w:rPr>
          <w:rFonts w:ascii="Calibri" w:hAnsi="Calibri"/>
          <w:sz w:val="24"/>
        </w:rPr>
        <w:t>Legs must be covered by dungarees</w:t>
      </w:r>
      <w:r w:rsidR="0005213F" w:rsidRPr="008C72FE">
        <w:rPr>
          <w:rFonts w:ascii="Calibri" w:hAnsi="Calibri"/>
          <w:sz w:val="24"/>
        </w:rPr>
        <w:t>.</w:t>
      </w:r>
    </w:p>
    <w:p w14:paraId="14183602" w14:textId="77777777" w:rsidR="0005213F" w:rsidRPr="008C72FE" w:rsidRDefault="0005213F" w:rsidP="0005213F">
      <w:pPr>
        <w:numPr>
          <w:ilvl w:val="0"/>
          <w:numId w:val="1"/>
        </w:numPr>
        <w:rPr>
          <w:rFonts w:ascii="Calibri" w:hAnsi="Calibri"/>
          <w:sz w:val="24"/>
        </w:rPr>
      </w:pPr>
      <w:r w:rsidRPr="008C72FE">
        <w:rPr>
          <w:rFonts w:ascii="Calibri" w:hAnsi="Calibri"/>
          <w:sz w:val="24"/>
        </w:rPr>
        <w:t>Hard hats must be worn where the activity creates any  risk of head injury. (e.g. where there is a risk from falling branches or a heavy object, such as a mallet, is raised to head height, or when coppicing.</w:t>
      </w:r>
    </w:p>
    <w:p w14:paraId="7FDC9D99" w14:textId="77777777" w:rsidR="0005213F" w:rsidRPr="008C72FE" w:rsidRDefault="0005213F" w:rsidP="0005213F">
      <w:pPr>
        <w:numPr>
          <w:ilvl w:val="0"/>
          <w:numId w:val="1"/>
        </w:numPr>
        <w:rPr>
          <w:rFonts w:ascii="Calibri" w:hAnsi="Calibri"/>
          <w:sz w:val="24"/>
        </w:rPr>
      </w:pPr>
      <w:r w:rsidRPr="008C72FE">
        <w:rPr>
          <w:rFonts w:ascii="Calibri" w:hAnsi="Calibri"/>
          <w:sz w:val="24"/>
        </w:rPr>
        <w:t>Children to be visually checked before using tools  for loose clothing that may cause a hazard.</w:t>
      </w:r>
    </w:p>
    <w:p w14:paraId="4D970399" w14:textId="77777777" w:rsidR="0005213F" w:rsidRPr="008C72FE" w:rsidRDefault="0005213F" w:rsidP="0005213F">
      <w:pPr>
        <w:numPr>
          <w:ilvl w:val="0"/>
          <w:numId w:val="1"/>
        </w:numPr>
        <w:rPr>
          <w:rFonts w:ascii="Calibri" w:hAnsi="Calibri"/>
          <w:sz w:val="24"/>
        </w:rPr>
      </w:pPr>
      <w:r w:rsidRPr="008C72FE">
        <w:rPr>
          <w:rFonts w:ascii="Calibri" w:hAnsi="Calibri"/>
          <w:sz w:val="24"/>
        </w:rPr>
        <w:t>Goggles to be worn when there is a risk from flying splinters or other particles.</w:t>
      </w:r>
    </w:p>
    <w:p w14:paraId="3571D8BA" w14:textId="453BB494" w:rsidR="0005213F" w:rsidRPr="008C72FE" w:rsidRDefault="006444B9" w:rsidP="0005213F">
      <w:pPr>
        <w:numPr>
          <w:ilvl w:val="0"/>
          <w:numId w:val="1"/>
        </w:numPr>
        <w:rPr>
          <w:rFonts w:ascii="Calibri" w:hAnsi="Calibri"/>
          <w:sz w:val="24"/>
        </w:rPr>
      </w:pPr>
      <w:r>
        <w:rPr>
          <w:rFonts w:ascii="Calibri" w:hAnsi="Calibri"/>
          <w:sz w:val="24"/>
        </w:rPr>
        <w:t xml:space="preserve">Robust </w:t>
      </w:r>
      <w:r w:rsidR="0005213F" w:rsidRPr="008C72FE">
        <w:rPr>
          <w:rFonts w:ascii="Calibri" w:hAnsi="Calibri"/>
          <w:sz w:val="24"/>
        </w:rPr>
        <w:t>wellies or hard boots to be worn when digging.</w:t>
      </w:r>
    </w:p>
    <w:p w14:paraId="6B9430BC" w14:textId="77777777" w:rsidR="0005213F" w:rsidRPr="000F0C49" w:rsidRDefault="0005213F" w:rsidP="0005213F">
      <w:pPr>
        <w:rPr>
          <w:rFonts w:ascii="Calibri" w:hAnsi="Calibri"/>
        </w:rPr>
      </w:pPr>
    </w:p>
    <w:p w14:paraId="2F1E7BFB" w14:textId="77777777" w:rsidR="0005213F" w:rsidRPr="008C72FE" w:rsidRDefault="0005213F" w:rsidP="0005213F">
      <w:pPr>
        <w:rPr>
          <w:rFonts w:ascii="Calibri" w:hAnsi="Calibri"/>
          <w:sz w:val="24"/>
        </w:rPr>
      </w:pPr>
      <w:r w:rsidRPr="008C72FE">
        <w:rPr>
          <w:rFonts w:ascii="Calibri" w:hAnsi="Calibri"/>
          <w:b/>
          <w:sz w:val="24"/>
        </w:rPr>
        <w:t>6.10</w:t>
      </w:r>
      <w:r w:rsidRPr="008C72FE">
        <w:rPr>
          <w:rFonts w:ascii="Calibri" w:hAnsi="Calibri"/>
          <w:sz w:val="24"/>
        </w:rPr>
        <w:t xml:space="preserve"> - Leaders must position the First Aid Kit where it is visible and in proximity of the activity.</w:t>
      </w:r>
    </w:p>
    <w:p w14:paraId="3F872460" w14:textId="77777777" w:rsidR="0005213F" w:rsidRPr="008C72FE" w:rsidRDefault="0005213F" w:rsidP="0005213F">
      <w:pPr>
        <w:rPr>
          <w:rFonts w:ascii="Calibri" w:hAnsi="Calibri"/>
          <w:sz w:val="24"/>
        </w:rPr>
      </w:pPr>
    </w:p>
    <w:p w14:paraId="3E8B48B2" w14:textId="6025CBF7" w:rsidR="0005213F" w:rsidRPr="008C72FE" w:rsidRDefault="0005213F" w:rsidP="0005213F">
      <w:pPr>
        <w:rPr>
          <w:rFonts w:ascii="Calibri" w:hAnsi="Calibri"/>
          <w:sz w:val="24"/>
        </w:rPr>
      </w:pPr>
      <w:r w:rsidRPr="008C72FE">
        <w:rPr>
          <w:rFonts w:ascii="Calibri" w:hAnsi="Calibri"/>
          <w:b/>
          <w:sz w:val="24"/>
        </w:rPr>
        <w:t>6.11</w:t>
      </w:r>
      <w:r w:rsidR="006444B9">
        <w:rPr>
          <w:rFonts w:ascii="Calibri" w:hAnsi="Calibri"/>
          <w:sz w:val="24"/>
        </w:rPr>
        <w:t xml:space="preserve"> -  All injuries</w:t>
      </w:r>
      <w:r w:rsidRPr="008C72FE">
        <w:rPr>
          <w:rFonts w:ascii="Calibri" w:hAnsi="Calibri"/>
          <w:sz w:val="24"/>
        </w:rPr>
        <w:t xml:space="preserve"> to be logged and reported on return to school.</w:t>
      </w:r>
    </w:p>
    <w:p w14:paraId="0070BBFF" w14:textId="77777777" w:rsidR="0005213F" w:rsidRPr="000F0C49" w:rsidRDefault="0005213F" w:rsidP="0005213F">
      <w:pPr>
        <w:rPr>
          <w:rFonts w:ascii="Calibri" w:hAnsi="Calibri"/>
        </w:rPr>
      </w:pPr>
    </w:p>
    <w:p w14:paraId="7FE8C541" w14:textId="77777777" w:rsidR="0005213F" w:rsidRPr="008C72FE" w:rsidRDefault="0005213F" w:rsidP="0005213F">
      <w:pPr>
        <w:jc w:val="both"/>
        <w:rPr>
          <w:rFonts w:ascii="Calibri" w:hAnsi="Calibri"/>
          <w:b/>
          <w:sz w:val="24"/>
        </w:rPr>
      </w:pPr>
      <w:r w:rsidRPr="008C72FE">
        <w:rPr>
          <w:rFonts w:ascii="Calibri" w:hAnsi="Calibri"/>
          <w:b/>
          <w:sz w:val="24"/>
        </w:rPr>
        <w:t>6.12 - Specific Tool Safety Instructions.</w:t>
      </w:r>
    </w:p>
    <w:p w14:paraId="1FE4417B" w14:textId="250EB0A7" w:rsidR="0005213F" w:rsidRPr="008C72FE" w:rsidRDefault="0005213F" w:rsidP="0005213F">
      <w:pPr>
        <w:rPr>
          <w:rFonts w:ascii="Calibri" w:hAnsi="Calibri"/>
          <w:b/>
          <w:sz w:val="24"/>
        </w:rPr>
      </w:pPr>
      <w:r w:rsidRPr="008C72FE">
        <w:rPr>
          <w:rFonts w:ascii="Calibri" w:hAnsi="Calibri"/>
          <w:b/>
          <w:sz w:val="24"/>
        </w:rPr>
        <w:t>Clasp Knife</w:t>
      </w:r>
      <w:r w:rsidR="006444B9">
        <w:rPr>
          <w:rFonts w:ascii="Calibri" w:hAnsi="Calibri"/>
          <w:b/>
          <w:sz w:val="24"/>
        </w:rPr>
        <w:t xml:space="preserve"> (KS2 only)</w:t>
      </w:r>
    </w:p>
    <w:p w14:paraId="12B0DC3C" w14:textId="3DE256C9" w:rsidR="0005213F" w:rsidRPr="008C72FE" w:rsidRDefault="006444B9" w:rsidP="0005213F">
      <w:pPr>
        <w:numPr>
          <w:ilvl w:val="0"/>
          <w:numId w:val="3"/>
        </w:numPr>
        <w:rPr>
          <w:rFonts w:ascii="Calibri" w:hAnsi="Calibri"/>
          <w:sz w:val="24"/>
        </w:rPr>
      </w:pPr>
      <w:r>
        <w:rPr>
          <w:rFonts w:ascii="Calibri" w:hAnsi="Calibri"/>
          <w:sz w:val="24"/>
        </w:rPr>
        <w:t>1:3</w:t>
      </w:r>
      <w:r w:rsidR="0005213F" w:rsidRPr="008C72FE">
        <w:rPr>
          <w:rFonts w:ascii="Calibri" w:hAnsi="Calibri"/>
          <w:sz w:val="24"/>
        </w:rPr>
        <w:t xml:space="preserve"> maximum per</w:t>
      </w:r>
      <w:r>
        <w:rPr>
          <w:rFonts w:ascii="Calibri" w:hAnsi="Calibri"/>
          <w:sz w:val="24"/>
        </w:rPr>
        <w:t>missable ratio of supervision (3</w:t>
      </w:r>
      <w:r w:rsidR="0005213F" w:rsidRPr="008C72FE">
        <w:rPr>
          <w:rFonts w:ascii="Calibri" w:hAnsi="Calibri"/>
          <w:sz w:val="24"/>
        </w:rPr>
        <w:t xml:space="preserve"> knives in use per supervising adult</w:t>
      </w:r>
    </w:p>
    <w:p w14:paraId="25FDA764" w14:textId="77777777" w:rsidR="0005213F" w:rsidRPr="008C72FE" w:rsidRDefault="0005213F" w:rsidP="0005213F">
      <w:pPr>
        <w:numPr>
          <w:ilvl w:val="0"/>
          <w:numId w:val="3"/>
        </w:numPr>
        <w:rPr>
          <w:rFonts w:ascii="Calibri" w:hAnsi="Calibri"/>
          <w:sz w:val="24"/>
        </w:rPr>
      </w:pPr>
      <w:r>
        <w:rPr>
          <w:rFonts w:ascii="Calibri" w:hAnsi="Calibri"/>
          <w:sz w:val="24"/>
        </w:rPr>
        <w:t xml:space="preserve">No </w:t>
      </w:r>
      <w:r w:rsidRPr="008C72FE">
        <w:rPr>
          <w:rFonts w:ascii="Calibri" w:hAnsi="Calibri"/>
          <w:sz w:val="24"/>
        </w:rPr>
        <w:t>knife use of any kind before KS2.</w:t>
      </w:r>
    </w:p>
    <w:p w14:paraId="0F0B66A5" w14:textId="77777777" w:rsidR="0005213F" w:rsidRPr="008C72FE" w:rsidRDefault="0005213F" w:rsidP="0005213F">
      <w:pPr>
        <w:numPr>
          <w:ilvl w:val="0"/>
          <w:numId w:val="3"/>
        </w:numPr>
        <w:rPr>
          <w:rFonts w:ascii="Calibri" w:hAnsi="Calibri"/>
          <w:sz w:val="24"/>
        </w:rPr>
      </w:pPr>
      <w:r w:rsidRPr="008C72FE">
        <w:rPr>
          <w:rFonts w:ascii="Calibri" w:hAnsi="Calibri"/>
          <w:sz w:val="24"/>
        </w:rPr>
        <w:t>Only use  Opinel Safety Knife (rounded end) or other blunt ended knife.</w:t>
      </w:r>
    </w:p>
    <w:p w14:paraId="436D8E13" w14:textId="77777777" w:rsidR="0005213F" w:rsidRPr="00715D9A" w:rsidRDefault="0005213F" w:rsidP="0005213F">
      <w:pPr>
        <w:numPr>
          <w:ilvl w:val="0"/>
          <w:numId w:val="3"/>
        </w:numPr>
        <w:rPr>
          <w:rFonts w:ascii="Calibri" w:hAnsi="Calibri"/>
          <w:sz w:val="24"/>
          <w:u w:val="single"/>
        </w:rPr>
      </w:pPr>
      <w:r w:rsidRPr="008C72FE">
        <w:rPr>
          <w:rFonts w:ascii="Calibri" w:hAnsi="Calibri"/>
          <w:sz w:val="24"/>
        </w:rPr>
        <w:t xml:space="preserve">Blade </w:t>
      </w:r>
      <w:r w:rsidRPr="00715D9A">
        <w:rPr>
          <w:rFonts w:ascii="Calibri" w:hAnsi="Calibri"/>
          <w:sz w:val="24"/>
          <w:u w:val="single"/>
        </w:rPr>
        <w:t>must be locked closed when not in use. Blade must be locked open when in use.</w:t>
      </w:r>
    </w:p>
    <w:p w14:paraId="5CF04957" w14:textId="77777777" w:rsidR="0005213F" w:rsidRPr="008C72FE" w:rsidRDefault="0005213F" w:rsidP="0005213F">
      <w:pPr>
        <w:numPr>
          <w:ilvl w:val="0"/>
          <w:numId w:val="3"/>
        </w:numPr>
        <w:rPr>
          <w:rFonts w:ascii="Calibri" w:hAnsi="Calibri"/>
          <w:sz w:val="24"/>
        </w:rPr>
      </w:pPr>
      <w:r w:rsidRPr="008C72FE">
        <w:rPr>
          <w:rFonts w:ascii="Calibri" w:hAnsi="Calibri"/>
          <w:sz w:val="24"/>
        </w:rPr>
        <w:t>Blade must be closed before being carried or handed to another person.</w:t>
      </w:r>
    </w:p>
    <w:p w14:paraId="093A71AA" w14:textId="77777777" w:rsidR="0005213F" w:rsidRPr="008C72FE" w:rsidRDefault="0005213F" w:rsidP="0005213F">
      <w:pPr>
        <w:numPr>
          <w:ilvl w:val="0"/>
          <w:numId w:val="3"/>
        </w:numPr>
        <w:rPr>
          <w:rFonts w:ascii="Calibri" w:hAnsi="Calibri"/>
          <w:sz w:val="24"/>
        </w:rPr>
      </w:pPr>
      <w:r w:rsidRPr="008C72FE">
        <w:rPr>
          <w:rFonts w:ascii="Calibri" w:hAnsi="Calibri"/>
          <w:sz w:val="24"/>
        </w:rPr>
        <w:t>Legs and arms must be covered.</w:t>
      </w:r>
    </w:p>
    <w:p w14:paraId="56AF98EF" w14:textId="77777777" w:rsidR="0005213F" w:rsidRPr="008C72FE" w:rsidRDefault="0005213F" w:rsidP="0005213F">
      <w:pPr>
        <w:numPr>
          <w:ilvl w:val="0"/>
          <w:numId w:val="2"/>
        </w:numPr>
        <w:rPr>
          <w:rFonts w:ascii="Calibri" w:hAnsi="Calibri"/>
          <w:sz w:val="24"/>
        </w:rPr>
      </w:pPr>
      <w:r w:rsidRPr="008C72FE">
        <w:rPr>
          <w:rFonts w:ascii="Calibri" w:hAnsi="Calibri"/>
          <w:sz w:val="24"/>
          <w:u w:val="single"/>
        </w:rPr>
        <w:t>Child to be sat down</w:t>
      </w:r>
      <w:r w:rsidRPr="008C72FE">
        <w:rPr>
          <w:rFonts w:ascii="Calibri" w:hAnsi="Calibri"/>
          <w:sz w:val="24"/>
        </w:rPr>
        <w:t xml:space="preserve"> on stable seating before use.</w:t>
      </w:r>
    </w:p>
    <w:p w14:paraId="298ADEC5" w14:textId="77777777" w:rsidR="0005213F" w:rsidRPr="008C72FE" w:rsidRDefault="0005213F" w:rsidP="0005213F">
      <w:pPr>
        <w:numPr>
          <w:ilvl w:val="0"/>
          <w:numId w:val="2"/>
        </w:numPr>
        <w:rPr>
          <w:rFonts w:ascii="Calibri" w:hAnsi="Calibri"/>
          <w:sz w:val="24"/>
        </w:rPr>
      </w:pPr>
      <w:r w:rsidRPr="008C72FE">
        <w:rPr>
          <w:rFonts w:ascii="Calibri" w:hAnsi="Calibri"/>
          <w:sz w:val="24"/>
        </w:rPr>
        <w:t>All cutting movements to be away from the body</w:t>
      </w:r>
    </w:p>
    <w:p w14:paraId="4F90EC27" w14:textId="77777777" w:rsidR="0005213F" w:rsidRPr="008C72FE" w:rsidRDefault="0005213F" w:rsidP="0005213F">
      <w:pPr>
        <w:numPr>
          <w:ilvl w:val="0"/>
          <w:numId w:val="2"/>
        </w:numPr>
        <w:rPr>
          <w:rFonts w:ascii="Calibri" w:hAnsi="Calibri"/>
          <w:sz w:val="24"/>
        </w:rPr>
      </w:pPr>
      <w:r w:rsidRPr="008C72FE">
        <w:rPr>
          <w:rFonts w:ascii="Calibri" w:hAnsi="Calibri"/>
          <w:sz w:val="24"/>
        </w:rPr>
        <w:t>Children must work far enough away from each other to ensure that injury of one child by another is not possible.</w:t>
      </w:r>
    </w:p>
    <w:p w14:paraId="45962E60" w14:textId="77777777" w:rsidR="0005213F" w:rsidRPr="008C72FE" w:rsidRDefault="0005213F" w:rsidP="0005213F">
      <w:pPr>
        <w:rPr>
          <w:rFonts w:ascii="Calibri" w:hAnsi="Calibri"/>
          <w:sz w:val="24"/>
        </w:rPr>
      </w:pPr>
    </w:p>
    <w:p w14:paraId="2D7E024D" w14:textId="77777777" w:rsidR="0005213F" w:rsidRPr="008C72FE" w:rsidRDefault="0005213F" w:rsidP="0005213F">
      <w:pPr>
        <w:rPr>
          <w:rFonts w:ascii="Calibri" w:hAnsi="Calibri"/>
          <w:b/>
          <w:sz w:val="24"/>
        </w:rPr>
      </w:pPr>
      <w:r w:rsidRPr="008C72FE">
        <w:rPr>
          <w:rFonts w:ascii="Calibri" w:hAnsi="Calibri"/>
          <w:b/>
          <w:sz w:val="24"/>
        </w:rPr>
        <w:t xml:space="preserve">Bow Saw </w:t>
      </w:r>
    </w:p>
    <w:p w14:paraId="562B0D40" w14:textId="77777777" w:rsidR="0005213F" w:rsidRPr="008C72FE" w:rsidRDefault="0005213F" w:rsidP="0005213F">
      <w:pPr>
        <w:numPr>
          <w:ilvl w:val="0"/>
          <w:numId w:val="4"/>
        </w:numPr>
        <w:rPr>
          <w:rFonts w:ascii="Calibri" w:hAnsi="Calibri"/>
          <w:sz w:val="24"/>
        </w:rPr>
      </w:pPr>
      <w:r w:rsidRPr="008C72FE">
        <w:rPr>
          <w:rFonts w:ascii="Calibri" w:hAnsi="Calibri"/>
          <w:sz w:val="24"/>
        </w:rPr>
        <w:t>1:2 maximum permissable ratio of supervision (2 bow saws in use)</w:t>
      </w:r>
    </w:p>
    <w:p w14:paraId="6E181B59" w14:textId="508992B6" w:rsidR="0005213F" w:rsidRPr="008C72FE" w:rsidRDefault="0005213F" w:rsidP="0005213F">
      <w:pPr>
        <w:numPr>
          <w:ilvl w:val="0"/>
          <w:numId w:val="4"/>
        </w:numPr>
        <w:rPr>
          <w:rFonts w:ascii="Calibri" w:hAnsi="Calibri"/>
          <w:sz w:val="24"/>
        </w:rPr>
      </w:pPr>
      <w:r w:rsidRPr="008C72FE">
        <w:rPr>
          <w:rFonts w:ascii="Calibri" w:hAnsi="Calibri"/>
          <w:sz w:val="24"/>
        </w:rPr>
        <w:t xml:space="preserve">Saw horse </w:t>
      </w:r>
      <w:r w:rsidR="00FD42F8">
        <w:rPr>
          <w:rFonts w:ascii="Calibri" w:hAnsi="Calibri"/>
          <w:sz w:val="24"/>
        </w:rPr>
        <w:t xml:space="preserve">is only to be </w:t>
      </w:r>
      <w:r w:rsidRPr="008C72FE">
        <w:rPr>
          <w:rFonts w:ascii="Calibri" w:hAnsi="Calibri"/>
          <w:sz w:val="24"/>
        </w:rPr>
        <w:t>used for</w:t>
      </w:r>
      <w:r w:rsidR="00FD42F8">
        <w:rPr>
          <w:rFonts w:ascii="Calibri" w:hAnsi="Calibri"/>
          <w:sz w:val="24"/>
        </w:rPr>
        <w:t xml:space="preserve"> small log sections (less than 10</w:t>
      </w:r>
      <w:r w:rsidRPr="008C72FE">
        <w:rPr>
          <w:rFonts w:ascii="Calibri" w:hAnsi="Calibri"/>
          <w:sz w:val="24"/>
        </w:rPr>
        <w:t xml:space="preserve">cm thick and shorter than 1 ½ metres. </w:t>
      </w:r>
    </w:p>
    <w:p w14:paraId="2DDE13DA" w14:textId="77777777" w:rsidR="0005213F" w:rsidRPr="008C72FE" w:rsidRDefault="0005213F" w:rsidP="0005213F">
      <w:pPr>
        <w:numPr>
          <w:ilvl w:val="0"/>
          <w:numId w:val="4"/>
        </w:numPr>
        <w:rPr>
          <w:rFonts w:ascii="Calibri" w:hAnsi="Calibri"/>
          <w:sz w:val="24"/>
        </w:rPr>
      </w:pPr>
      <w:r w:rsidRPr="008C72FE">
        <w:rPr>
          <w:rFonts w:ascii="Calibri" w:hAnsi="Calibri"/>
          <w:sz w:val="24"/>
        </w:rPr>
        <w:t>All timber must be stable and well supported befor sawing commences.</w:t>
      </w:r>
    </w:p>
    <w:p w14:paraId="3BAC690A" w14:textId="2B8A2301" w:rsidR="0005213F" w:rsidRPr="008C72FE" w:rsidRDefault="0005213F" w:rsidP="0005213F">
      <w:pPr>
        <w:numPr>
          <w:ilvl w:val="0"/>
          <w:numId w:val="4"/>
        </w:numPr>
        <w:rPr>
          <w:rFonts w:ascii="Calibri" w:hAnsi="Calibri"/>
          <w:sz w:val="24"/>
        </w:rPr>
      </w:pPr>
      <w:r w:rsidRPr="008C72FE">
        <w:rPr>
          <w:rFonts w:ascii="Calibri" w:hAnsi="Calibri"/>
          <w:sz w:val="24"/>
        </w:rPr>
        <w:t xml:space="preserve">Under no circumstances are children to saw branches off trees. </w:t>
      </w:r>
    </w:p>
    <w:p w14:paraId="08AE7951" w14:textId="48CE35CB" w:rsidR="0005213F" w:rsidRPr="008C72FE" w:rsidRDefault="0005213F" w:rsidP="0005213F">
      <w:pPr>
        <w:numPr>
          <w:ilvl w:val="0"/>
          <w:numId w:val="4"/>
        </w:numPr>
        <w:rPr>
          <w:rFonts w:ascii="Calibri" w:hAnsi="Calibri"/>
          <w:sz w:val="24"/>
        </w:rPr>
      </w:pPr>
      <w:r w:rsidRPr="008C72FE">
        <w:rPr>
          <w:rFonts w:ascii="Calibri" w:hAnsi="Calibri"/>
          <w:sz w:val="24"/>
        </w:rPr>
        <w:t>No sawing is to take place above chest height</w:t>
      </w:r>
      <w:r w:rsidR="00FD42F8">
        <w:rPr>
          <w:rFonts w:ascii="Calibri" w:hAnsi="Calibri"/>
          <w:sz w:val="24"/>
        </w:rPr>
        <w:t>.</w:t>
      </w:r>
    </w:p>
    <w:p w14:paraId="2870D7AB" w14:textId="77777777" w:rsidR="0005213F" w:rsidRPr="008C72FE" w:rsidRDefault="0005213F" w:rsidP="0005213F">
      <w:pPr>
        <w:numPr>
          <w:ilvl w:val="0"/>
          <w:numId w:val="4"/>
        </w:numPr>
        <w:rPr>
          <w:rFonts w:ascii="Calibri" w:hAnsi="Calibri"/>
          <w:sz w:val="24"/>
        </w:rPr>
      </w:pPr>
      <w:r w:rsidRPr="008C72FE">
        <w:rPr>
          <w:rFonts w:ascii="Calibri" w:hAnsi="Calibri"/>
          <w:sz w:val="24"/>
        </w:rPr>
        <w:t xml:space="preserve">Saw blade to be covered when not in use or being carried. </w:t>
      </w:r>
    </w:p>
    <w:p w14:paraId="0C0E7A4A" w14:textId="77777777" w:rsidR="0005213F" w:rsidRDefault="0005213F" w:rsidP="0005213F">
      <w:pPr>
        <w:numPr>
          <w:ilvl w:val="0"/>
          <w:numId w:val="4"/>
        </w:numPr>
        <w:rPr>
          <w:rFonts w:ascii="Calibri" w:hAnsi="Calibri"/>
          <w:sz w:val="24"/>
        </w:rPr>
      </w:pPr>
      <w:r w:rsidRPr="008C72FE">
        <w:rPr>
          <w:rFonts w:ascii="Calibri" w:hAnsi="Calibri"/>
          <w:sz w:val="24"/>
        </w:rPr>
        <w:t>Saw to be stored in the designated place or on saw horse so as not to become a trip hazard when not in immediate use.</w:t>
      </w:r>
    </w:p>
    <w:p w14:paraId="22762115" w14:textId="77777777" w:rsidR="0005213F" w:rsidRDefault="0005213F" w:rsidP="0005213F">
      <w:pPr>
        <w:rPr>
          <w:rFonts w:ascii="Calibri" w:hAnsi="Calibri"/>
          <w:sz w:val="24"/>
        </w:rPr>
      </w:pPr>
    </w:p>
    <w:p w14:paraId="28DFDEF3" w14:textId="77777777" w:rsidR="0005213F" w:rsidRPr="007935BA" w:rsidRDefault="0005213F" w:rsidP="0005213F">
      <w:pPr>
        <w:rPr>
          <w:rFonts w:ascii="Calibri" w:hAnsi="Calibri"/>
          <w:b/>
          <w:sz w:val="24"/>
        </w:rPr>
      </w:pPr>
      <w:r w:rsidRPr="007935BA">
        <w:rPr>
          <w:rFonts w:ascii="Calibri" w:hAnsi="Calibri"/>
          <w:b/>
          <w:sz w:val="24"/>
        </w:rPr>
        <w:t>Mini Hack-saw</w:t>
      </w:r>
    </w:p>
    <w:p w14:paraId="2F78CC39" w14:textId="6410DD79" w:rsidR="0005213F" w:rsidRDefault="00FD42F8" w:rsidP="0005213F">
      <w:pPr>
        <w:numPr>
          <w:ilvl w:val="0"/>
          <w:numId w:val="38"/>
        </w:numPr>
        <w:rPr>
          <w:rFonts w:ascii="Calibri" w:hAnsi="Calibri"/>
          <w:sz w:val="24"/>
        </w:rPr>
      </w:pPr>
      <w:r>
        <w:rPr>
          <w:rFonts w:ascii="Calibri" w:hAnsi="Calibri"/>
          <w:sz w:val="24"/>
        </w:rPr>
        <w:t>1:12 permissible ratio</w:t>
      </w:r>
      <w:r w:rsidR="000634C4">
        <w:rPr>
          <w:rFonts w:ascii="Calibri" w:hAnsi="Calibri"/>
          <w:sz w:val="24"/>
        </w:rPr>
        <w:t xml:space="preserve"> after training</w:t>
      </w:r>
    </w:p>
    <w:p w14:paraId="433F7A0E" w14:textId="77777777" w:rsidR="0005213F" w:rsidRDefault="0005213F" w:rsidP="0005213F">
      <w:pPr>
        <w:numPr>
          <w:ilvl w:val="0"/>
          <w:numId w:val="38"/>
        </w:numPr>
        <w:rPr>
          <w:rFonts w:ascii="Calibri" w:hAnsi="Calibri"/>
          <w:sz w:val="24"/>
        </w:rPr>
      </w:pPr>
      <w:r>
        <w:rPr>
          <w:rFonts w:ascii="Calibri" w:hAnsi="Calibri"/>
          <w:sz w:val="24"/>
        </w:rPr>
        <w:t>Wood no thicker than 30mm to be used</w:t>
      </w:r>
    </w:p>
    <w:p w14:paraId="753A3D48" w14:textId="77777777" w:rsidR="0005213F" w:rsidRDefault="0005213F" w:rsidP="0005213F">
      <w:pPr>
        <w:numPr>
          <w:ilvl w:val="0"/>
          <w:numId w:val="38"/>
        </w:numPr>
        <w:rPr>
          <w:rFonts w:ascii="Calibri" w:hAnsi="Calibri"/>
          <w:sz w:val="24"/>
        </w:rPr>
      </w:pPr>
      <w:r>
        <w:rPr>
          <w:rFonts w:ascii="Calibri" w:hAnsi="Calibri"/>
          <w:sz w:val="24"/>
        </w:rPr>
        <w:t>Supporting timber block or saw horse to be used</w:t>
      </w:r>
    </w:p>
    <w:p w14:paraId="760D5235" w14:textId="7817A0A1" w:rsidR="000634C4" w:rsidRPr="008C72FE" w:rsidRDefault="000634C4" w:rsidP="0005213F">
      <w:pPr>
        <w:numPr>
          <w:ilvl w:val="0"/>
          <w:numId w:val="38"/>
        </w:numPr>
        <w:rPr>
          <w:rFonts w:ascii="Calibri" w:hAnsi="Calibri"/>
          <w:sz w:val="24"/>
        </w:rPr>
      </w:pPr>
      <w:r>
        <w:rPr>
          <w:rFonts w:ascii="Calibri" w:hAnsi="Calibri"/>
          <w:sz w:val="24"/>
        </w:rPr>
        <w:t>Demonstrate safe technique in all sessions. Encourage use of the foot to support the wood.</w:t>
      </w:r>
    </w:p>
    <w:p w14:paraId="564DD6F6" w14:textId="77777777" w:rsidR="0005213F" w:rsidRPr="008C72FE" w:rsidRDefault="0005213F" w:rsidP="0005213F">
      <w:pPr>
        <w:rPr>
          <w:rFonts w:ascii="Calibri" w:hAnsi="Calibri"/>
          <w:sz w:val="24"/>
        </w:rPr>
      </w:pPr>
    </w:p>
    <w:p w14:paraId="033C731D" w14:textId="77777777" w:rsidR="0005213F" w:rsidRPr="008C72FE" w:rsidRDefault="0005213F" w:rsidP="0005213F">
      <w:pPr>
        <w:rPr>
          <w:rFonts w:ascii="Calibri" w:hAnsi="Calibri"/>
          <w:b/>
          <w:sz w:val="24"/>
        </w:rPr>
      </w:pPr>
      <w:r w:rsidRPr="008C72FE">
        <w:rPr>
          <w:rFonts w:ascii="Calibri" w:hAnsi="Calibri"/>
          <w:b/>
          <w:sz w:val="24"/>
        </w:rPr>
        <w:t xml:space="preserve">Loppers </w:t>
      </w:r>
    </w:p>
    <w:p w14:paraId="4118C78C" w14:textId="2F282B19" w:rsidR="0005213F" w:rsidRPr="008C72FE" w:rsidRDefault="0005213F" w:rsidP="0005213F">
      <w:pPr>
        <w:numPr>
          <w:ilvl w:val="0"/>
          <w:numId w:val="4"/>
        </w:numPr>
        <w:rPr>
          <w:rFonts w:ascii="Calibri" w:hAnsi="Calibri"/>
          <w:sz w:val="24"/>
        </w:rPr>
      </w:pPr>
      <w:r w:rsidRPr="008C72FE">
        <w:rPr>
          <w:rFonts w:ascii="Calibri" w:hAnsi="Calibri"/>
          <w:sz w:val="24"/>
        </w:rPr>
        <w:t>1:1 only permissable ratio of supervision</w:t>
      </w:r>
      <w:r w:rsidR="006444B9">
        <w:rPr>
          <w:rFonts w:ascii="Calibri" w:hAnsi="Calibri"/>
          <w:sz w:val="24"/>
        </w:rPr>
        <w:t xml:space="preserve"> (KS2 only)</w:t>
      </w:r>
      <w:r w:rsidRPr="008C72FE">
        <w:rPr>
          <w:rFonts w:ascii="Calibri" w:hAnsi="Calibri"/>
          <w:sz w:val="24"/>
        </w:rPr>
        <w:t>.</w:t>
      </w:r>
    </w:p>
    <w:p w14:paraId="6EAC1F8C" w14:textId="77777777" w:rsidR="0005213F" w:rsidRPr="008C72FE" w:rsidRDefault="0005213F" w:rsidP="0005213F">
      <w:pPr>
        <w:numPr>
          <w:ilvl w:val="0"/>
          <w:numId w:val="4"/>
        </w:numPr>
        <w:rPr>
          <w:rFonts w:ascii="Calibri" w:hAnsi="Calibri"/>
          <w:sz w:val="24"/>
        </w:rPr>
      </w:pPr>
      <w:r w:rsidRPr="008C72FE">
        <w:rPr>
          <w:rFonts w:ascii="Calibri" w:hAnsi="Calibri"/>
          <w:sz w:val="24"/>
        </w:rPr>
        <w:t>Only adults are to carry loppers to the point of use.</w:t>
      </w:r>
    </w:p>
    <w:p w14:paraId="5C433EF6" w14:textId="77777777" w:rsidR="0005213F" w:rsidRPr="008C72FE" w:rsidRDefault="0005213F" w:rsidP="0005213F">
      <w:pPr>
        <w:numPr>
          <w:ilvl w:val="0"/>
          <w:numId w:val="4"/>
        </w:numPr>
        <w:rPr>
          <w:rFonts w:ascii="Calibri" w:hAnsi="Calibri"/>
          <w:sz w:val="24"/>
        </w:rPr>
      </w:pPr>
      <w:r w:rsidRPr="008C72FE">
        <w:rPr>
          <w:rFonts w:ascii="Calibri" w:hAnsi="Calibri"/>
          <w:sz w:val="24"/>
        </w:rPr>
        <w:t>Maximum 1 cm thickness for lopper use by children. Loppers not to be used above head height.</w:t>
      </w:r>
    </w:p>
    <w:p w14:paraId="1AD33C03" w14:textId="77777777" w:rsidR="0005213F" w:rsidRPr="008C72FE" w:rsidRDefault="0005213F" w:rsidP="0005213F">
      <w:pPr>
        <w:numPr>
          <w:ilvl w:val="0"/>
          <w:numId w:val="4"/>
        </w:numPr>
        <w:rPr>
          <w:rFonts w:ascii="Calibri" w:hAnsi="Calibri"/>
          <w:sz w:val="24"/>
        </w:rPr>
      </w:pPr>
      <w:r w:rsidRPr="008C72FE">
        <w:rPr>
          <w:rFonts w:ascii="Calibri" w:hAnsi="Calibri"/>
          <w:sz w:val="24"/>
        </w:rPr>
        <w:t>Children not engaged in cutting to be at a safe distance from the activity</w:t>
      </w:r>
    </w:p>
    <w:p w14:paraId="34B1EDFF" w14:textId="77777777" w:rsidR="0005213F" w:rsidRDefault="0005213F" w:rsidP="0005213F">
      <w:pPr>
        <w:rPr>
          <w:rFonts w:ascii="Calibri" w:hAnsi="Calibri"/>
        </w:rPr>
      </w:pPr>
    </w:p>
    <w:p w14:paraId="29041E3D" w14:textId="77777777" w:rsidR="0005213F" w:rsidRPr="00715D9A" w:rsidRDefault="0005213F" w:rsidP="0005213F">
      <w:pPr>
        <w:rPr>
          <w:rFonts w:ascii="Calibri" w:hAnsi="Calibri"/>
          <w:b/>
          <w:sz w:val="24"/>
        </w:rPr>
      </w:pPr>
      <w:r w:rsidRPr="00715D9A">
        <w:rPr>
          <w:rFonts w:ascii="Calibri" w:hAnsi="Calibri"/>
          <w:b/>
          <w:sz w:val="24"/>
        </w:rPr>
        <w:t>Digging Tools – Spades, trowels and other digging tools</w:t>
      </w:r>
    </w:p>
    <w:p w14:paraId="1E08D265" w14:textId="6A4245ED" w:rsidR="0005213F" w:rsidRPr="006444B9" w:rsidRDefault="0005213F" w:rsidP="0005213F">
      <w:pPr>
        <w:numPr>
          <w:ilvl w:val="0"/>
          <w:numId w:val="39"/>
        </w:numPr>
        <w:rPr>
          <w:rFonts w:ascii="Calibri" w:hAnsi="Calibri"/>
          <w:sz w:val="24"/>
          <w:szCs w:val="24"/>
        </w:rPr>
      </w:pPr>
      <w:r w:rsidRPr="006444B9">
        <w:rPr>
          <w:rFonts w:ascii="Calibri" w:hAnsi="Calibri"/>
          <w:sz w:val="24"/>
          <w:szCs w:val="24"/>
        </w:rPr>
        <w:t>Digging acti</w:t>
      </w:r>
      <w:r w:rsidR="00611F44">
        <w:rPr>
          <w:rFonts w:ascii="Calibri" w:hAnsi="Calibri"/>
          <w:sz w:val="24"/>
          <w:szCs w:val="24"/>
        </w:rPr>
        <w:t>vities to be supervised at 1:6.</w:t>
      </w:r>
    </w:p>
    <w:p w14:paraId="537C2410" w14:textId="0391B06F" w:rsidR="0005213F" w:rsidRPr="006444B9" w:rsidRDefault="0005213F" w:rsidP="0005213F">
      <w:pPr>
        <w:numPr>
          <w:ilvl w:val="0"/>
          <w:numId w:val="39"/>
        </w:numPr>
        <w:rPr>
          <w:rFonts w:ascii="Calibri" w:hAnsi="Calibri"/>
          <w:sz w:val="24"/>
          <w:szCs w:val="24"/>
        </w:rPr>
      </w:pPr>
      <w:r w:rsidRPr="006444B9">
        <w:rPr>
          <w:rFonts w:ascii="Calibri" w:hAnsi="Calibri"/>
          <w:sz w:val="24"/>
          <w:szCs w:val="24"/>
        </w:rPr>
        <w:t>Wellies or other stout footwear must be worn and legs covered when digg</w:t>
      </w:r>
      <w:r w:rsidR="00611F44">
        <w:rPr>
          <w:rFonts w:ascii="Calibri" w:hAnsi="Calibri"/>
          <w:sz w:val="24"/>
          <w:szCs w:val="24"/>
        </w:rPr>
        <w:t>ing and for general garden work.</w:t>
      </w:r>
    </w:p>
    <w:p w14:paraId="436C0FF3" w14:textId="7E345F14" w:rsidR="0005213F" w:rsidRPr="006444B9" w:rsidRDefault="0005213F" w:rsidP="0005213F">
      <w:pPr>
        <w:numPr>
          <w:ilvl w:val="0"/>
          <w:numId w:val="39"/>
        </w:numPr>
        <w:rPr>
          <w:rFonts w:ascii="Calibri" w:hAnsi="Calibri"/>
          <w:sz w:val="24"/>
          <w:szCs w:val="24"/>
        </w:rPr>
      </w:pPr>
      <w:r w:rsidRPr="006444B9">
        <w:rPr>
          <w:rFonts w:ascii="Calibri" w:hAnsi="Calibri"/>
          <w:sz w:val="24"/>
          <w:szCs w:val="24"/>
        </w:rPr>
        <w:t xml:space="preserve">At all key stages the spade must be </w:t>
      </w:r>
      <w:r w:rsidR="00611F44">
        <w:rPr>
          <w:rFonts w:ascii="Calibri" w:hAnsi="Calibri"/>
          <w:sz w:val="24"/>
          <w:szCs w:val="24"/>
        </w:rPr>
        <w:t>a suitable size for the child.</w:t>
      </w:r>
    </w:p>
    <w:p w14:paraId="23ACBEFC" w14:textId="702FBCC0" w:rsidR="0005213F" w:rsidRPr="006444B9" w:rsidRDefault="000634C4" w:rsidP="0005213F">
      <w:pPr>
        <w:numPr>
          <w:ilvl w:val="0"/>
          <w:numId w:val="39"/>
        </w:numPr>
        <w:rPr>
          <w:rFonts w:ascii="Calibri" w:hAnsi="Calibri"/>
          <w:sz w:val="24"/>
          <w:szCs w:val="24"/>
        </w:rPr>
      </w:pPr>
      <w:r>
        <w:rPr>
          <w:rFonts w:ascii="Calibri" w:hAnsi="Calibri"/>
          <w:sz w:val="24"/>
          <w:szCs w:val="24"/>
        </w:rPr>
        <w:t xml:space="preserve">Pre-School and </w:t>
      </w:r>
      <w:r w:rsidR="006444B9">
        <w:rPr>
          <w:rFonts w:ascii="Calibri" w:hAnsi="Calibri"/>
          <w:sz w:val="24"/>
          <w:szCs w:val="24"/>
        </w:rPr>
        <w:t xml:space="preserve">Reception </w:t>
      </w:r>
      <w:r w:rsidR="0005213F" w:rsidRPr="006444B9">
        <w:rPr>
          <w:rFonts w:ascii="Calibri" w:hAnsi="Calibri"/>
          <w:sz w:val="24"/>
          <w:szCs w:val="24"/>
        </w:rPr>
        <w:t xml:space="preserve">children </w:t>
      </w:r>
      <w:r>
        <w:rPr>
          <w:rFonts w:ascii="Calibri" w:hAnsi="Calibri"/>
          <w:sz w:val="24"/>
          <w:szCs w:val="24"/>
        </w:rPr>
        <w:t>can o</w:t>
      </w:r>
      <w:r w:rsidR="006444B9">
        <w:rPr>
          <w:rFonts w:ascii="Calibri" w:hAnsi="Calibri"/>
          <w:sz w:val="24"/>
          <w:szCs w:val="24"/>
        </w:rPr>
        <w:t xml:space="preserve">nly </w:t>
      </w:r>
      <w:r w:rsidR="00611F44">
        <w:rPr>
          <w:rFonts w:ascii="Calibri" w:hAnsi="Calibri"/>
          <w:sz w:val="24"/>
          <w:szCs w:val="24"/>
        </w:rPr>
        <w:t>dig with hard plastic trowels.</w:t>
      </w:r>
    </w:p>
    <w:p w14:paraId="35279DFE" w14:textId="4452AA6B" w:rsidR="0005213F" w:rsidRPr="006444B9" w:rsidRDefault="0005213F" w:rsidP="0005213F">
      <w:pPr>
        <w:numPr>
          <w:ilvl w:val="0"/>
          <w:numId w:val="39"/>
        </w:numPr>
        <w:rPr>
          <w:rFonts w:ascii="Calibri" w:hAnsi="Calibri"/>
          <w:sz w:val="24"/>
          <w:szCs w:val="24"/>
        </w:rPr>
      </w:pPr>
      <w:r w:rsidRPr="006444B9">
        <w:rPr>
          <w:rFonts w:ascii="Calibri" w:hAnsi="Calibri"/>
          <w:sz w:val="24"/>
          <w:szCs w:val="24"/>
        </w:rPr>
        <w:t>Children must be trained to dig in a way that does not throw or otherwise project soil in a wa</w:t>
      </w:r>
      <w:r w:rsidR="00611F44">
        <w:rPr>
          <w:rFonts w:ascii="Calibri" w:hAnsi="Calibri"/>
          <w:sz w:val="24"/>
          <w:szCs w:val="24"/>
        </w:rPr>
        <w:t>y that might hit other children.</w:t>
      </w:r>
    </w:p>
    <w:p w14:paraId="4BE4E7F3" w14:textId="2CA87A8B" w:rsidR="0005213F" w:rsidRPr="006444B9" w:rsidRDefault="0005213F" w:rsidP="0005213F">
      <w:pPr>
        <w:numPr>
          <w:ilvl w:val="0"/>
          <w:numId w:val="39"/>
        </w:numPr>
        <w:rPr>
          <w:rFonts w:ascii="Calibri" w:hAnsi="Calibri"/>
          <w:sz w:val="24"/>
          <w:szCs w:val="24"/>
        </w:rPr>
      </w:pPr>
      <w:r w:rsidRPr="006444B9">
        <w:rPr>
          <w:rFonts w:ascii="Calibri" w:hAnsi="Calibri"/>
          <w:sz w:val="24"/>
          <w:szCs w:val="24"/>
        </w:rPr>
        <w:t xml:space="preserve">Children must </w:t>
      </w:r>
      <w:r w:rsidR="006444B9">
        <w:rPr>
          <w:rFonts w:ascii="Calibri" w:hAnsi="Calibri"/>
          <w:sz w:val="24"/>
          <w:szCs w:val="24"/>
        </w:rPr>
        <w:t xml:space="preserve">not jump </w:t>
      </w:r>
      <w:r w:rsidRPr="006444B9">
        <w:rPr>
          <w:rFonts w:ascii="Calibri" w:hAnsi="Calibri"/>
          <w:sz w:val="24"/>
          <w:szCs w:val="24"/>
        </w:rPr>
        <w:t xml:space="preserve">on the spade </w:t>
      </w:r>
      <w:r w:rsidR="006444B9">
        <w:rPr>
          <w:rFonts w:ascii="Calibri" w:hAnsi="Calibri"/>
          <w:sz w:val="24"/>
          <w:szCs w:val="24"/>
        </w:rPr>
        <w:t>or use chopping and</w:t>
      </w:r>
      <w:r w:rsidR="00611F44">
        <w:rPr>
          <w:rFonts w:ascii="Calibri" w:hAnsi="Calibri"/>
          <w:sz w:val="24"/>
          <w:szCs w:val="24"/>
        </w:rPr>
        <w:t xml:space="preserve"> thrusting actions.</w:t>
      </w:r>
    </w:p>
    <w:p w14:paraId="38BB35EF" w14:textId="77777777" w:rsidR="0005213F" w:rsidRPr="00715D9A" w:rsidRDefault="0005213F" w:rsidP="0005213F">
      <w:pPr>
        <w:ind w:left="720"/>
        <w:rPr>
          <w:rFonts w:ascii="Calibri" w:hAnsi="Calibri"/>
        </w:rPr>
      </w:pPr>
    </w:p>
    <w:p w14:paraId="0110F4F5" w14:textId="77777777" w:rsidR="0005213F" w:rsidRPr="000F0C49" w:rsidRDefault="0005213F" w:rsidP="0005213F">
      <w:pPr>
        <w:rPr>
          <w:rFonts w:ascii="Calibri" w:hAnsi="Calibri"/>
        </w:rPr>
      </w:pPr>
    </w:p>
    <w:p w14:paraId="02921A66" w14:textId="77777777" w:rsidR="0005213F" w:rsidRDefault="0005213F" w:rsidP="0005213F">
      <w:pPr>
        <w:jc w:val="center"/>
        <w:rPr>
          <w:rFonts w:ascii="Calibri" w:hAnsi="Calibri"/>
          <w:b/>
          <w:sz w:val="28"/>
        </w:rPr>
      </w:pPr>
    </w:p>
    <w:p w14:paraId="3A0B61CB" w14:textId="77777777" w:rsidR="0005213F" w:rsidRDefault="0005213F" w:rsidP="0005213F">
      <w:pPr>
        <w:jc w:val="center"/>
        <w:rPr>
          <w:rFonts w:ascii="Calibri" w:hAnsi="Calibri"/>
          <w:b/>
          <w:sz w:val="28"/>
        </w:rPr>
      </w:pPr>
      <w:r w:rsidRPr="000F0C49">
        <w:rPr>
          <w:rFonts w:ascii="Calibri" w:hAnsi="Calibri"/>
          <w:b/>
          <w:sz w:val="28"/>
        </w:rPr>
        <w:t>7. Toilet</w:t>
      </w:r>
      <w:r>
        <w:rPr>
          <w:rFonts w:ascii="Calibri" w:hAnsi="Calibri"/>
          <w:b/>
          <w:sz w:val="28"/>
        </w:rPr>
        <w:t>ing</w:t>
      </w:r>
      <w:r w:rsidRPr="000F0C49">
        <w:rPr>
          <w:rFonts w:ascii="Calibri" w:hAnsi="Calibri"/>
          <w:b/>
          <w:sz w:val="28"/>
        </w:rPr>
        <w:t xml:space="preserve"> Policy for the Outdoors</w:t>
      </w:r>
      <w:r>
        <w:rPr>
          <w:rFonts w:ascii="Calibri" w:hAnsi="Calibri"/>
          <w:b/>
          <w:sz w:val="28"/>
        </w:rPr>
        <w:t xml:space="preserve"> (on-site)</w:t>
      </w:r>
    </w:p>
    <w:p w14:paraId="61B38A90" w14:textId="77777777" w:rsidR="0005213F" w:rsidRDefault="0005213F" w:rsidP="0005213F">
      <w:pPr>
        <w:jc w:val="both"/>
        <w:rPr>
          <w:rFonts w:ascii="Calibri" w:hAnsi="Calibri"/>
          <w:sz w:val="24"/>
        </w:rPr>
      </w:pPr>
      <w:r>
        <w:rPr>
          <w:rFonts w:ascii="Calibri" w:hAnsi="Calibri"/>
          <w:b/>
          <w:sz w:val="28"/>
        </w:rPr>
        <w:t xml:space="preserve">7.1 – </w:t>
      </w:r>
      <w:r w:rsidRPr="00715D9A">
        <w:rPr>
          <w:rFonts w:ascii="Calibri" w:hAnsi="Calibri"/>
          <w:sz w:val="24"/>
        </w:rPr>
        <w:t>On site</w:t>
      </w:r>
      <w:r>
        <w:rPr>
          <w:rFonts w:ascii="Calibri" w:hAnsi="Calibri"/>
          <w:sz w:val="24"/>
        </w:rPr>
        <w:t xml:space="preserve"> children will be encouraged to go to the toilet as part of their preparation for Forest School and before putting on overalls.</w:t>
      </w:r>
    </w:p>
    <w:p w14:paraId="3FD7916D" w14:textId="77777777" w:rsidR="0005213F" w:rsidRDefault="0005213F" w:rsidP="0005213F">
      <w:pPr>
        <w:jc w:val="both"/>
        <w:rPr>
          <w:rFonts w:ascii="Calibri" w:hAnsi="Calibri"/>
          <w:sz w:val="24"/>
        </w:rPr>
      </w:pPr>
    </w:p>
    <w:p w14:paraId="4BF2D7A4" w14:textId="0D6CCC21" w:rsidR="0005213F" w:rsidRDefault="0005213F" w:rsidP="0005213F">
      <w:pPr>
        <w:jc w:val="both"/>
        <w:rPr>
          <w:rFonts w:ascii="Calibri" w:hAnsi="Calibri"/>
          <w:sz w:val="24"/>
        </w:rPr>
      </w:pPr>
      <w:r w:rsidRPr="00715D9A">
        <w:rPr>
          <w:rFonts w:ascii="Calibri" w:hAnsi="Calibri"/>
          <w:b/>
          <w:sz w:val="24"/>
        </w:rPr>
        <w:t>7.2 –</w:t>
      </w:r>
      <w:r w:rsidR="006444B9">
        <w:rPr>
          <w:rFonts w:ascii="Calibri" w:hAnsi="Calibri"/>
          <w:sz w:val="24"/>
        </w:rPr>
        <w:t xml:space="preserve"> Reception</w:t>
      </w:r>
      <w:r>
        <w:rPr>
          <w:rFonts w:ascii="Calibri" w:hAnsi="Calibri"/>
          <w:sz w:val="24"/>
        </w:rPr>
        <w:t xml:space="preserve"> children </w:t>
      </w:r>
      <w:r w:rsidR="006444B9">
        <w:rPr>
          <w:rFonts w:ascii="Calibri" w:hAnsi="Calibri"/>
          <w:sz w:val="24"/>
        </w:rPr>
        <w:t xml:space="preserve">to </w:t>
      </w:r>
      <w:r>
        <w:rPr>
          <w:rFonts w:ascii="Calibri" w:hAnsi="Calibri"/>
          <w:sz w:val="24"/>
        </w:rPr>
        <w:t>be escorted back t</w:t>
      </w:r>
      <w:r w:rsidR="00D75BB5">
        <w:rPr>
          <w:rFonts w:ascii="Calibri" w:hAnsi="Calibri"/>
          <w:sz w:val="24"/>
        </w:rPr>
        <w:t>o school to use the toilet by a trusted</w:t>
      </w:r>
      <w:r>
        <w:rPr>
          <w:rFonts w:ascii="Calibri" w:hAnsi="Calibri"/>
          <w:sz w:val="24"/>
        </w:rPr>
        <w:t xml:space="preserve"> adult.</w:t>
      </w:r>
    </w:p>
    <w:p w14:paraId="3E478EA3" w14:textId="77777777" w:rsidR="0005213F" w:rsidRDefault="0005213F" w:rsidP="0005213F">
      <w:pPr>
        <w:jc w:val="both"/>
        <w:rPr>
          <w:rFonts w:ascii="Calibri" w:hAnsi="Calibri"/>
          <w:sz w:val="24"/>
        </w:rPr>
      </w:pPr>
    </w:p>
    <w:p w14:paraId="5A37D7CF" w14:textId="042A2944" w:rsidR="0005213F" w:rsidRPr="009E075D" w:rsidRDefault="0005213F" w:rsidP="0005213F">
      <w:pPr>
        <w:jc w:val="both"/>
        <w:rPr>
          <w:rFonts w:ascii="Calibri" w:hAnsi="Calibri"/>
          <w:sz w:val="28"/>
        </w:rPr>
      </w:pPr>
      <w:r w:rsidRPr="009E075D">
        <w:rPr>
          <w:rFonts w:ascii="Calibri" w:hAnsi="Calibri"/>
          <w:b/>
          <w:sz w:val="24"/>
        </w:rPr>
        <w:t>7.3</w:t>
      </w:r>
      <w:r w:rsidR="006444B9">
        <w:rPr>
          <w:rFonts w:ascii="Calibri" w:hAnsi="Calibri"/>
          <w:sz w:val="24"/>
        </w:rPr>
        <w:t xml:space="preserve"> – KS1</w:t>
      </w:r>
      <w:r>
        <w:rPr>
          <w:rFonts w:ascii="Calibri" w:hAnsi="Calibri"/>
          <w:sz w:val="24"/>
        </w:rPr>
        <w:t xml:space="preserve"> children may go the school building to use the toilet without escort. A time should be given.</w:t>
      </w:r>
    </w:p>
    <w:p w14:paraId="2B5EFCD0" w14:textId="77777777" w:rsidR="0005213F" w:rsidRPr="000F0C49" w:rsidRDefault="0005213F" w:rsidP="0005213F">
      <w:pPr>
        <w:jc w:val="center"/>
        <w:rPr>
          <w:rFonts w:ascii="Calibri" w:hAnsi="Calibri"/>
          <w:b/>
          <w:sz w:val="28"/>
        </w:rPr>
      </w:pPr>
      <w:r>
        <w:rPr>
          <w:rFonts w:ascii="Calibri" w:hAnsi="Calibri"/>
          <w:b/>
          <w:sz w:val="28"/>
        </w:rPr>
        <w:t>(off-site)</w:t>
      </w:r>
    </w:p>
    <w:p w14:paraId="76157E84" w14:textId="77777777" w:rsidR="0005213F" w:rsidRPr="000455B4" w:rsidRDefault="0005213F" w:rsidP="0005213F">
      <w:pPr>
        <w:rPr>
          <w:rFonts w:ascii="Calibri" w:hAnsi="Calibri"/>
          <w:sz w:val="24"/>
        </w:rPr>
      </w:pPr>
    </w:p>
    <w:p w14:paraId="31A38EAE" w14:textId="77777777" w:rsidR="0005213F" w:rsidRPr="000455B4" w:rsidRDefault="0005213F" w:rsidP="0005213F">
      <w:pPr>
        <w:jc w:val="both"/>
        <w:rPr>
          <w:rFonts w:ascii="Calibri" w:hAnsi="Calibri"/>
          <w:sz w:val="24"/>
        </w:rPr>
      </w:pPr>
      <w:r>
        <w:rPr>
          <w:rFonts w:ascii="Calibri" w:hAnsi="Calibri"/>
          <w:b/>
          <w:sz w:val="24"/>
        </w:rPr>
        <w:t>7.4</w:t>
      </w:r>
      <w:r w:rsidRPr="000455B4">
        <w:rPr>
          <w:rFonts w:ascii="Calibri" w:hAnsi="Calibri"/>
          <w:b/>
          <w:sz w:val="24"/>
        </w:rPr>
        <w:t xml:space="preserve"> - </w:t>
      </w:r>
      <w:r w:rsidRPr="000455B4">
        <w:rPr>
          <w:rFonts w:ascii="Calibri" w:hAnsi="Calibri"/>
          <w:sz w:val="24"/>
        </w:rPr>
        <w:t xml:space="preserve">The Leader should satisfy themselves as to the availability of toilet provision prior to an off-site visit. </w:t>
      </w:r>
      <w:r w:rsidRPr="00715D9A">
        <w:rPr>
          <w:rFonts w:ascii="Calibri" w:hAnsi="Calibri"/>
          <w:sz w:val="24"/>
          <w:u w:val="single"/>
        </w:rPr>
        <w:t>Where none are provided this information should be communicated to children and parents prior to the visit.</w:t>
      </w:r>
      <w:r w:rsidRPr="000455B4">
        <w:rPr>
          <w:rFonts w:ascii="Calibri" w:hAnsi="Calibri"/>
          <w:sz w:val="24"/>
        </w:rPr>
        <w:t xml:space="preserve"> Where facilities are provided they should be checked on the day of the visit by the appropriate adult prior to first use.</w:t>
      </w:r>
    </w:p>
    <w:p w14:paraId="6AA58572" w14:textId="77777777" w:rsidR="0005213F" w:rsidRPr="000455B4" w:rsidRDefault="0005213F" w:rsidP="0005213F">
      <w:pPr>
        <w:rPr>
          <w:rFonts w:ascii="Calibri" w:hAnsi="Calibri"/>
          <w:sz w:val="24"/>
        </w:rPr>
      </w:pPr>
    </w:p>
    <w:p w14:paraId="6AFD5741" w14:textId="77777777" w:rsidR="0005213F" w:rsidRPr="000455B4" w:rsidRDefault="0005213F" w:rsidP="0005213F">
      <w:pPr>
        <w:jc w:val="both"/>
        <w:rPr>
          <w:rFonts w:ascii="Calibri" w:hAnsi="Calibri"/>
          <w:sz w:val="24"/>
        </w:rPr>
      </w:pPr>
      <w:r w:rsidRPr="000455B4">
        <w:rPr>
          <w:rFonts w:ascii="Calibri" w:hAnsi="Calibri"/>
          <w:b/>
          <w:sz w:val="24"/>
        </w:rPr>
        <w:t>7.</w:t>
      </w:r>
      <w:r>
        <w:rPr>
          <w:rFonts w:ascii="Calibri" w:hAnsi="Calibri"/>
          <w:b/>
          <w:sz w:val="24"/>
        </w:rPr>
        <w:t>5</w:t>
      </w:r>
      <w:r w:rsidRPr="000455B4">
        <w:rPr>
          <w:rFonts w:ascii="Calibri" w:hAnsi="Calibri"/>
          <w:sz w:val="24"/>
        </w:rPr>
        <w:t xml:space="preserve"> - Where toilets are not available, children must be reminded of this prior to departure so that they can make use of school toilets as necessary.</w:t>
      </w:r>
    </w:p>
    <w:p w14:paraId="14094796" w14:textId="77777777" w:rsidR="0005213F" w:rsidRPr="000455B4" w:rsidRDefault="0005213F" w:rsidP="0005213F">
      <w:pPr>
        <w:jc w:val="both"/>
        <w:rPr>
          <w:rFonts w:ascii="Calibri" w:hAnsi="Calibri"/>
          <w:b/>
          <w:sz w:val="24"/>
        </w:rPr>
      </w:pPr>
    </w:p>
    <w:p w14:paraId="430BF96B" w14:textId="77777777" w:rsidR="0005213F" w:rsidRPr="000455B4" w:rsidRDefault="0005213F" w:rsidP="0005213F">
      <w:pPr>
        <w:jc w:val="both"/>
        <w:rPr>
          <w:rFonts w:ascii="Calibri" w:hAnsi="Calibri"/>
          <w:sz w:val="24"/>
        </w:rPr>
      </w:pPr>
      <w:r w:rsidRPr="000455B4">
        <w:rPr>
          <w:rFonts w:ascii="Calibri" w:hAnsi="Calibri"/>
          <w:b/>
          <w:sz w:val="24"/>
        </w:rPr>
        <w:t>7.</w:t>
      </w:r>
      <w:r>
        <w:rPr>
          <w:rFonts w:ascii="Calibri" w:hAnsi="Calibri"/>
          <w:b/>
          <w:sz w:val="24"/>
        </w:rPr>
        <w:t>6</w:t>
      </w:r>
      <w:r w:rsidRPr="000455B4">
        <w:rPr>
          <w:rFonts w:ascii="Calibri" w:hAnsi="Calibri"/>
          <w:sz w:val="24"/>
        </w:rPr>
        <w:t xml:space="preserve"> - Toilet paper and other sanitary materials will be carried by members of staff when off-site.</w:t>
      </w:r>
    </w:p>
    <w:p w14:paraId="3D6C52FD" w14:textId="77777777" w:rsidR="0005213F" w:rsidRPr="000455B4" w:rsidRDefault="0005213F" w:rsidP="0005213F">
      <w:pPr>
        <w:jc w:val="both"/>
        <w:rPr>
          <w:rFonts w:ascii="Calibri" w:hAnsi="Calibri"/>
          <w:sz w:val="24"/>
        </w:rPr>
      </w:pPr>
    </w:p>
    <w:p w14:paraId="7FB89AEF" w14:textId="77777777" w:rsidR="0005213F" w:rsidRPr="000455B4" w:rsidRDefault="0005213F" w:rsidP="0005213F">
      <w:pPr>
        <w:jc w:val="both"/>
        <w:rPr>
          <w:rFonts w:ascii="Calibri" w:hAnsi="Calibri"/>
          <w:sz w:val="24"/>
        </w:rPr>
      </w:pPr>
      <w:r w:rsidRPr="000455B4">
        <w:rPr>
          <w:rFonts w:ascii="Calibri" w:hAnsi="Calibri"/>
          <w:b/>
          <w:sz w:val="24"/>
        </w:rPr>
        <w:t>7.</w:t>
      </w:r>
      <w:r>
        <w:rPr>
          <w:rFonts w:ascii="Calibri" w:hAnsi="Calibri"/>
          <w:b/>
          <w:sz w:val="24"/>
        </w:rPr>
        <w:t>7</w:t>
      </w:r>
      <w:r w:rsidRPr="000455B4">
        <w:rPr>
          <w:rFonts w:ascii="Calibri" w:hAnsi="Calibri"/>
          <w:sz w:val="24"/>
        </w:rPr>
        <w:t xml:space="preserve"> - Use compost toilets where provided.</w:t>
      </w:r>
    </w:p>
    <w:p w14:paraId="681CB9A9" w14:textId="77777777" w:rsidR="0005213F" w:rsidRPr="000455B4" w:rsidRDefault="0005213F" w:rsidP="0005213F">
      <w:pPr>
        <w:jc w:val="both"/>
        <w:rPr>
          <w:rFonts w:ascii="Calibri" w:hAnsi="Calibri"/>
          <w:sz w:val="24"/>
        </w:rPr>
      </w:pPr>
    </w:p>
    <w:p w14:paraId="310B6588" w14:textId="7CA139CF" w:rsidR="0005213F" w:rsidRPr="000455B4" w:rsidRDefault="0005213F" w:rsidP="0005213F">
      <w:pPr>
        <w:jc w:val="both"/>
        <w:rPr>
          <w:rFonts w:ascii="Calibri" w:hAnsi="Calibri"/>
          <w:sz w:val="24"/>
        </w:rPr>
      </w:pPr>
      <w:r w:rsidRPr="000455B4">
        <w:rPr>
          <w:rFonts w:ascii="Calibri" w:hAnsi="Calibri"/>
          <w:b/>
          <w:sz w:val="24"/>
        </w:rPr>
        <w:t>7.</w:t>
      </w:r>
      <w:r>
        <w:rPr>
          <w:rFonts w:ascii="Calibri" w:hAnsi="Calibri"/>
          <w:b/>
          <w:sz w:val="24"/>
        </w:rPr>
        <w:t>8</w:t>
      </w:r>
      <w:r w:rsidRPr="000455B4">
        <w:rPr>
          <w:rFonts w:ascii="Calibri" w:hAnsi="Calibri"/>
          <w:sz w:val="24"/>
        </w:rPr>
        <w:t xml:space="preserve"> - Children </w:t>
      </w:r>
      <w:r w:rsidR="00D75BB5">
        <w:rPr>
          <w:rFonts w:ascii="Calibri" w:hAnsi="Calibri"/>
          <w:sz w:val="24"/>
        </w:rPr>
        <w:t xml:space="preserve">will be told to </w:t>
      </w:r>
      <w:r w:rsidRPr="000455B4">
        <w:rPr>
          <w:rFonts w:ascii="Calibri" w:hAnsi="Calibri"/>
          <w:sz w:val="24"/>
        </w:rPr>
        <w:t>inform a member of staff of their need. Infants must be accompanied by a trusted adult when going to the toilet who will ensure the necessary privacy and safety.</w:t>
      </w:r>
    </w:p>
    <w:p w14:paraId="1D42E3C8" w14:textId="77777777" w:rsidR="0005213F" w:rsidRPr="000455B4" w:rsidRDefault="0005213F" w:rsidP="0005213F">
      <w:pPr>
        <w:jc w:val="both"/>
        <w:rPr>
          <w:rFonts w:ascii="Calibri" w:hAnsi="Calibri"/>
          <w:sz w:val="24"/>
        </w:rPr>
      </w:pPr>
    </w:p>
    <w:p w14:paraId="2A292D2D" w14:textId="2B0EC264" w:rsidR="0005213F" w:rsidRPr="000455B4" w:rsidRDefault="0005213F" w:rsidP="0005213F">
      <w:pPr>
        <w:jc w:val="both"/>
        <w:rPr>
          <w:rFonts w:ascii="Calibri" w:hAnsi="Calibri"/>
          <w:sz w:val="24"/>
        </w:rPr>
      </w:pPr>
      <w:r w:rsidRPr="000455B4">
        <w:rPr>
          <w:rFonts w:ascii="Calibri" w:hAnsi="Calibri"/>
          <w:b/>
          <w:sz w:val="24"/>
        </w:rPr>
        <w:t>7.</w:t>
      </w:r>
      <w:r>
        <w:rPr>
          <w:rFonts w:ascii="Calibri" w:hAnsi="Calibri"/>
          <w:b/>
          <w:sz w:val="24"/>
        </w:rPr>
        <w:t>9</w:t>
      </w:r>
      <w:r w:rsidRPr="000455B4">
        <w:rPr>
          <w:rFonts w:ascii="Calibri" w:hAnsi="Calibri"/>
          <w:sz w:val="24"/>
        </w:rPr>
        <w:t xml:space="preserve"> – KS2 Children should take </w:t>
      </w:r>
      <w:r w:rsidR="00D75BB5">
        <w:rPr>
          <w:rFonts w:ascii="Calibri" w:hAnsi="Calibri"/>
          <w:sz w:val="24"/>
        </w:rPr>
        <w:t>a companion of the same gender</w:t>
      </w:r>
      <w:r w:rsidRPr="000455B4">
        <w:rPr>
          <w:rFonts w:ascii="Calibri" w:hAnsi="Calibri"/>
          <w:sz w:val="24"/>
        </w:rPr>
        <w:t xml:space="preserve"> to act as look-out.</w:t>
      </w:r>
    </w:p>
    <w:p w14:paraId="08B6CFB3" w14:textId="77777777" w:rsidR="0005213F" w:rsidRPr="000455B4" w:rsidRDefault="0005213F" w:rsidP="0005213F">
      <w:pPr>
        <w:jc w:val="both"/>
        <w:rPr>
          <w:rFonts w:ascii="Calibri" w:hAnsi="Calibri"/>
          <w:sz w:val="24"/>
        </w:rPr>
      </w:pPr>
    </w:p>
    <w:p w14:paraId="684AA9EA" w14:textId="77777777" w:rsidR="0005213F" w:rsidRPr="000455B4" w:rsidRDefault="0005213F" w:rsidP="0005213F">
      <w:pPr>
        <w:jc w:val="both"/>
        <w:rPr>
          <w:rFonts w:ascii="Calibri" w:hAnsi="Calibri"/>
          <w:sz w:val="24"/>
        </w:rPr>
      </w:pPr>
      <w:r w:rsidRPr="000455B4">
        <w:rPr>
          <w:rFonts w:ascii="Calibri" w:hAnsi="Calibri"/>
          <w:b/>
          <w:sz w:val="24"/>
        </w:rPr>
        <w:t>7.</w:t>
      </w:r>
      <w:r>
        <w:rPr>
          <w:rFonts w:ascii="Calibri" w:hAnsi="Calibri"/>
          <w:b/>
          <w:sz w:val="24"/>
        </w:rPr>
        <w:t>10</w:t>
      </w:r>
      <w:r w:rsidRPr="000455B4">
        <w:rPr>
          <w:rFonts w:ascii="Calibri" w:hAnsi="Calibri"/>
          <w:sz w:val="24"/>
        </w:rPr>
        <w:t xml:space="preserve"> - If necessary a spade will be provided to dig a hole. Solid waste must be buried.</w:t>
      </w:r>
    </w:p>
    <w:p w14:paraId="13657670" w14:textId="77777777" w:rsidR="0005213F" w:rsidRPr="000455B4" w:rsidRDefault="0005213F" w:rsidP="0005213F">
      <w:pPr>
        <w:jc w:val="both"/>
        <w:rPr>
          <w:rFonts w:ascii="Calibri" w:hAnsi="Calibri"/>
          <w:sz w:val="24"/>
        </w:rPr>
      </w:pPr>
    </w:p>
    <w:p w14:paraId="367D66E7" w14:textId="77777777" w:rsidR="0005213F" w:rsidRPr="000455B4" w:rsidRDefault="0005213F" w:rsidP="0005213F">
      <w:pPr>
        <w:jc w:val="both"/>
        <w:rPr>
          <w:rFonts w:ascii="Calibri" w:hAnsi="Calibri"/>
          <w:sz w:val="24"/>
        </w:rPr>
      </w:pPr>
      <w:r w:rsidRPr="000455B4">
        <w:rPr>
          <w:rFonts w:ascii="Calibri" w:hAnsi="Calibri"/>
          <w:b/>
          <w:sz w:val="24"/>
        </w:rPr>
        <w:t>7.</w:t>
      </w:r>
      <w:r>
        <w:rPr>
          <w:rFonts w:ascii="Calibri" w:hAnsi="Calibri"/>
          <w:b/>
          <w:sz w:val="24"/>
        </w:rPr>
        <w:t>11</w:t>
      </w:r>
      <w:r w:rsidRPr="000455B4">
        <w:rPr>
          <w:rFonts w:ascii="Calibri" w:hAnsi="Calibri"/>
          <w:sz w:val="24"/>
        </w:rPr>
        <w:t xml:space="preserve"> - Children must wash hands in running water or use antiseptic wet-wipes after going to the toilet.</w:t>
      </w:r>
    </w:p>
    <w:p w14:paraId="03E178F3" w14:textId="77777777" w:rsidR="0005213F" w:rsidRPr="000455B4" w:rsidRDefault="0005213F" w:rsidP="0005213F">
      <w:pPr>
        <w:jc w:val="both"/>
        <w:rPr>
          <w:rFonts w:ascii="Calibri" w:hAnsi="Calibri"/>
          <w:sz w:val="24"/>
        </w:rPr>
      </w:pPr>
    </w:p>
    <w:p w14:paraId="7BE9AB43" w14:textId="77777777" w:rsidR="0005213F" w:rsidRPr="000455B4" w:rsidRDefault="0005213F" w:rsidP="0005213F">
      <w:pPr>
        <w:jc w:val="both"/>
        <w:rPr>
          <w:rFonts w:ascii="Calibri" w:hAnsi="Calibri"/>
          <w:sz w:val="24"/>
        </w:rPr>
      </w:pPr>
      <w:r>
        <w:rPr>
          <w:rFonts w:ascii="Calibri" w:hAnsi="Calibri"/>
          <w:b/>
          <w:sz w:val="24"/>
        </w:rPr>
        <w:t>7.12</w:t>
      </w:r>
      <w:r w:rsidRPr="000455B4">
        <w:rPr>
          <w:rFonts w:ascii="Calibri" w:hAnsi="Calibri"/>
          <w:b/>
          <w:sz w:val="24"/>
        </w:rPr>
        <w:t>.</w:t>
      </w:r>
      <w:r w:rsidRPr="000455B4">
        <w:rPr>
          <w:rFonts w:ascii="Calibri" w:hAnsi="Calibri"/>
          <w:sz w:val="24"/>
        </w:rPr>
        <w:t xml:space="preserve"> - If a child should require assistance this task should be designated to the appropriate approved member of staff only.</w:t>
      </w:r>
    </w:p>
    <w:p w14:paraId="4E5C10E4" w14:textId="77777777" w:rsidR="0005213F" w:rsidRPr="000455B4" w:rsidRDefault="0005213F" w:rsidP="0005213F">
      <w:pPr>
        <w:jc w:val="both"/>
        <w:rPr>
          <w:rFonts w:ascii="Calibri" w:hAnsi="Calibri"/>
          <w:sz w:val="24"/>
        </w:rPr>
      </w:pPr>
    </w:p>
    <w:p w14:paraId="3D00D5DE" w14:textId="77777777" w:rsidR="0005213F" w:rsidRPr="000455B4" w:rsidRDefault="0005213F" w:rsidP="0005213F">
      <w:pPr>
        <w:jc w:val="both"/>
        <w:rPr>
          <w:rFonts w:ascii="Calibri" w:hAnsi="Calibri"/>
          <w:sz w:val="24"/>
        </w:rPr>
      </w:pPr>
      <w:r w:rsidRPr="000455B4">
        <w:rPr>
          <w:rFonts w:ascii="Calibri" w:hAnsi="Calibri"/>
          <w:b/>
          <w:sz w:val="24"/>
        </w:rPr>
        <w:t>7.1</w:t>
      </w:r>
      <w:r>
        <w:rPr>
          <w:rFonts w:ascii="Calibri" w:hAnsi="Calibri"/>
          <w:b/>
          <w:sz w:val="24"/>
        </w:rPr>
        <w:t>3</w:t>
      </w:r>
      <w:r w:rsidRPr="000455B4">
        <w:rPr>
          <w:rFonts w:ascii="Calibri" w:hAnsi="Calibri"/>
          <w:sz w:val="24"/>
        </w:rPr>
        <w:t xml:space="preserve"> – On school site KS1 children will be escorted to school to use the toilet. KS2 children may go on their own providing there are no individual risk assessments in place and no behavioural issues that may put the child at risk if they return to school unaccompanied.</w:t>
      </w:r>
    </w:p>
    <w:p w14:paraId="641973B9" w14:textId="77777777" w:rsidR="0005213F" w:rsidRPr="000455B4" w:rsidRDefault="0005213F" w:rsidP="0005213F">
      <w:pPr>
        <w:rPr>
          <w:rFonts w:ascii="Calibri" w:hAnsi="Calibri"/>
          <w:sz w:val="24"/>
        </w:rPr>
      </w:pPr>
    </w:p>
    <w:p w14:paraId="3F796463" w14:textId="77777777" w:rsidR="0005213F" w:rsidRPr="000455B4" w:rsidRDefault="0005213F" w:rsidP="0005213F">
      <w:pPr>
        <w:rPr>
          <w:rFonts w:ascii="Calibri" w:hAnsi="Calibri"/>
          <w:sz w:val="24"/>
        </w:rPr>
      </w:pPr>
    </w:p>
    <w:p w14:paraId="2F0CFE30" w14:textId="77777777" w:rsidR="0005213F" w:rsidRPr="00921117" w:rsidRDefault="0005213F" w:rsidP="0005213F">
      <w:pPr>
        <w:jc w:val="center"/>
        <w:rPr>
          <w:rFonts w:ascii="Calibri" w:hAnsi="Calibri"/>
          <w:b/>
          <w:sz w:val="28"/>
        </w:rPr>
      </w:pPr>
      <w:r w:rsidRPr="00921117">
        <w:rPr>
          <w:rFonts w:ascii="Calibri" w:hAnsi="Calibri"/>
          <w:b/>
          <w:sz w:val="28"/>
        </w:rPr>
        <w:t>8. Eating</w:t>
      </w:r>
    </w:p>
    <w:p w14:paraId="20803136" w14:textId="77777777" w:rsidR="0005213F" w:rsidRPr="000455B4" w:rsidRDefault="0005213F" w:rsidP="0005213F">
      <w:pPr>
        <w:rPr>
          <w:rFonts w:ascii="Calibri" w:hAnsi="Calibri"/>
          <w:sz w:val="24"/>
        </w:rPr>
      </w:pPr>
    </w:p>
    <w:p w14:paraId="3796583C" w14:textId="3260AB01" w:rsidR="000A59D5" w:rsidRPr="000A59D5" w:rsidRDefault="000A59D5" w:rsidP="0005213F">
      <w:pPr>
        <w:jc w:val="both"/>
        <w:rPr>
          <w:rFonts w:ascii="Calibri" w:hAnsi="Calibri"/>
          <w:sz w:val="24"/>
        </w:rPr>
      </w:pPr>
      <w:r>
        <w:rPr>
          <w:rFonts w:ascii="Calibri" w:hAnsi="Calibri"/>
          <w:b/>
          <w:sz w:val="24"/>
        </w:rPr>
        <w:t xml:space="preserve">8.1 – </w:t>
      </w:r>
      <w:r w:rsidRPr="000A59D5">
        <w:rPr>
          <w:rFonts w:ascii="Calibri" w:hAnsi="Calibri"/>
          <w:sz w:val="24"/>
        </w:rPr>
        <w:t>Leaders must check on food allergies with the school. Ask the children about known allergies as a further precaution before giving biscuits, marshmallows, bread etc..  Where there are children known to have significant allergic reactions</w:t>
      </w:r>
      <w:r>
        <w:rPr>
          <w:rFonts w:ascii="Calibri" w:hAnsi="Calibri"/>
          <w:sz w:val="24"/>
        </w:rPr>
        <w:t xml:space="preserve"> never offer manufactured food products</w:t>
      </w:r>
      <w:r w:rsidR="00611F44">
        <w:rPr>
          <w:rFonts w:ascii="Calibri" w:hAnsi="Calibri"/>
          <w:sz w:val="24"/>
        </w:rPr>
        <w:t xml:space="preserve"> that are not guaranteed to be free of allergens and approved by parents</w:t>
      </w:r>
      <w:r>
        <w:rPr>
          <w:rFonts w:ascii="Calibri" w:hAnsi="Calibri"/>
          <w:sz w:val="24"/>
        </w:rPr>
        <w:t>.</w:t>
      </w:r>
    </w:p>
    <w:p w14:paraId="1DC3C7C2" w14:textId="77777777" w:rsidR="000A59D5" w:rsidRPr="000A59D5" w:rsidRDefault="000A59D5" w:rsidP="0005213F">
      <w:pPr>
        <w:jc w:val="both"/>
        <w:rPr>
          <w:rFonts w:ascii="Calibri" w:hAnsi="Calibri"/>
          <w:sz w:val="24"/>
        </w:rPr>
      </w:pPr>
    </w:p>
    <w:p w14:paraId="70EC99D0" w14:textId="08C9EFB2" w:rsidR="0005213F" w:rsidRPr="000455B4" w:rsidRDefault="0005213F" w:rsidP="0005213F">
      <w:pPr>
        <w:jc w:val="both"/>
        <w:rPr>
          <w:rFonts w:ascii="Calibri" w:hAnsi="Calibri"/>
          <w:sz w:val="24"/>
        </w:rPr>
      </w:pPr>
      <w:r w:rsidRPr="000455B4">
        <w:rPr>
          <w:rFonts w:ascii="Calibri" w:hAnsi="Calibri"/>
          <w:b/>
          <w:sz w:val="24"/>
        </w:rPr>
        <w:t>8.</w:t>
      </w:r>
      <w:r w:rsidR="000A59D5">
        <w:rPr>
          <w:rFonts w:ascii="Calibri" w:hAnsi="Calibri"/>
          <w:b/>
          <w:sz w:val="24"/>
        </w:rPr>
        <w:t>2</w:t>
      </w:r>
      <w:r w:rsidRPr="000455B4">
        <w:rPr>
          <w:rFonts w:ascii="Calibri" w:hAnsi="Calibri"/>
          <w:sz w:val="24"/>
        </w:rPr>
        <w:t xml:space="preserve"> - Children </w:t>
      </w:r>
      <w:r w:rsidR="006444B9">
        <w:rPr>
          <w:rFonts w:ascii="Calibri" w:hAnsi="Calibri"/>
          <w:sz w:val="24"/>
        </w:rPr>
        <w:t xml:space="preserve">should </w:t>
      </w:r>
      <w:r w:rsidRPr="000455B4">
        <w:rPr>
          <w:rFonts w:ascii="Calibri" w:hAnsi="Calibri"/>
          <w:sz w:val="24"/>
        </w:rPr>
        <w:t xml:space="preserve">use antiseptic wet-wipes or wash their hands </w:t>
      </w:r>
      <w:r w:rsidR="00C92215">
        <w:rPr>
          <w:rFonts w:ascii="Calibri" w:hAnsi="Calibri"/>
          <w:sz w:val="24"/>
        </w:rPr>
        <w:t xml:space="preserve">before </w:t>
      </w:r>
      <w:r w:rsidRPr="000455B4">
        <w:rPr>
          <w:rFonts w:ascii="Calibri" w:hAnsi="Calibri"/>
          <w:sz w:val="24"/>
        </w:rPr>
        <w:t>consuming food.</w:t>
      </w:r>
      <w:r w:rsidR="006444B9">
        <w:rPr>
          <w:rFonts w:ascii="Calibri" w:hAnsi="Calibri"/>
          <w:sz w:val="24"/>
        </w:rPr>
        <w:t xml:space="preserve"> </w:t>
      </w:r>
    </w:p>
    <w:p w14:paraId="3FD5BF6B" w14:textId="77777777" w:rsidR="0005213F" w:rsidRPr="000455B4" w:rsidRDefault="0005213F" w:rsidP="0005213F">
      <w:pPr>
        <w:jc w:val="both"/>
        <w:rPr>
          <w:rFonts w:ascii="Calibri" w:hAnsi="Calibri"/>
          <w:sz w:val="24"/>
        </w:rPr>
      </w:pPr>
    </w:p>
    <w:p w14:paraId="061D3348" w14:textId="7D21CFB2" w:rsidR="0005213F" w:rsidRPr="000455B4" w:rsidRDefault="0005213F" w:rsidP="0005213F">
      <w:pPr>
        <w:jc w:val="both"/>
        <w:rPr>
          <w:rFonts w:ascii="Calibri" w:hAnsi="Calibri"/>
          <w:sz w:val="24"/>
        </w:rPr>
      </w:pPr>
      <w:r w:rsidRPr="000455B4">
        <w:rPr>
          <w:rFonts w:ascii="Calibri" w:hAnsi="Calibri"/>
          <w:b/>
          <w:sz w:val="24"/>
        </w:rPr>
        <w:t>8.</w:t>
      </w:r>
      <w:r w:rsidR="000A59D5">
        <w:rPr>
          <w:rFonts w:ascii="Calibri" w:hAnsi="Calibri"/>
          <w:b/>
          <w:sz w:val="24"/>
        </w:rPr>
        <w:t>3</w:t>
      </w:r>
      <w:r w:rsidRPr="000455B4">
        <w:rPr>
          <w:rFonts w:ascii="Calibri" w:hAnsi="Calibri"/>
          <w:sz w:val="24"/>
        </w:rPr>
        <w:t xml:space="preserve"> - Children will be encouraged to eat </w:t>
      </w:r>
      <w:r w:rsidR="000A59D5">
        <w:rPr>
          <w:rFonts w:ascii="Calibri" w:hAnsi="Calibri"/>
          <w:sz w:val="24"/>
        </w:rPr>
        <w:t xml:space="preserve">only </w:t>
      </w:r>
      <w:r w:rsidRPr="000455B4">
        <w:rPr>
          <w:rFonts w:ascii="Calibri" w:hAnsi="Calibri"/>
          <w:sz w:val="24"/>
        </w:rPr>
        <w:t>at designated meal</w:t>
      </w:r>
      <w:r w:rsidR="006444B9">
        <w:rPr>
          <w:rFonts w:ascii="Calibri" w:hAnsi="Calibri"/>
          <w:sz w:val="24"/>
        </w:rPr>
        <w:t>-times</w:t>
      </w:r>
      <w:r w:rsidRPr="000455B4">
        <w:rPr>
          <w:rFonts w:ascii="Calibri" w:hAnsi="Calibri"/>
          <w:sz w:val="24"/>
        </w:rPr>
        <w:t xml:space="preserve">. </w:t>
      </w:r>
    </w:p>
    <w:p w14:paraId="2945089B" w14:textId="77777777" w:rsidR="0005213F" w:rsidRPr="000455B4" w:rsidRDefault="0005213F" w:rsidP="0005213F">
      <w:pPr>
        <w:jc w:val="both"/>
        <w:rPr>
          <w:rFonts w:ascii="Calibri" w:hAnsi="Calibri"/>
          <w:sz w:val="24"/>
        </w:rPr>
      </w:pPr>
    </w:p>
    <w:p w14:paraId="5867E5AB" w14:textId="285C36BE" w:rsidR="0005213F" w:rsidRPr="000455B4" w:rsidRDefault="0005213F" w:rsidP="0005213F">
      <w:pPr>
        <w:jc w:val="both"/>
        <w:rPr>
          <w:rFonts w:ascii="Calibri" w:hAnsi="Calibri"/>
          <w:sz w:val="24"/>
        </w:rPr>
      </w:pPr>
      <w:r w:rsidRPr="000455B4">
        <w:rPr>
          <w:rFonts w:ascii="Calibri" w:hAnsi="Calibri"/>
          <w:b/>
          <w:sz w:val="24"/>
        </w:rPr>
        <w:t>8.</w:t>
      </w:r>
      <w:r w:rsidR="000A59D5">
        <w:rPr>
          <w:rFonts w:ascii="Calibri" w:hAnsi="Calibri"/>
          <w:b/>
          <w:sz w:val="24"/>
        </w:rPr>
        <w:t>5</w:t>
      </w:r>
      <w:r w:rsidRPr="000455B4">
        <w:rPr>
          <w:rFonts w:ascii="Calibri" w:hAnsi="Calibri"/>
          <w:sz w:val="24"/>
        </w:rPr>
        <w:t xml:space="preserve"> - Children will not be allowed to eat anything gathered in the </w:t>
      </w:r>
      <w:r w:rsidR="00C92215">
        <w:rPr>
          <w:rFonts w:ascii="Calibri" w:hAnsi="Calibri"/>
          <w:sz w:val="24"/>
        </w:rPr>
        <w:t xml:space="preserve">school grounds or </w:t>
      </w:r>
      <w:r w:rsidRPr="000455B4">
        <w:rPr>
          <w:rFonts w:ascii="Calibri" w:hAnsi="Calibri"/>
          <w:sz w:val="24"/>
        </w:rPr>
        <w:t>wood</w:t>
      </w:r>
      <w:r w:rsidR="00C92215">
        <w:rPr>
          <w:rFonts w:ascii="Calibri" w:hAnsi="Calibri"/>
          <w:sz w:val="24"/>
        </w:rPr>
        <w:t>land</w:t>
      </w:r>
      <w:r w:rsidRPr="000455B4">
        <w:rPr>
          <w:rFonts w:ascii="Calibri" w:hAnsi="Calibri"/>
          <w:sz w:val="24"/>
        </w:rPr>
        <w:t>.</w:t>
      </w:r>
      <w:r w:rsidR="00C92215">
        <w:rPr>
          <w:rFonts w:ascii="Calibri" w:hAnsi="Calibri"/>
          <w:sz w:val="24"/>
        </w:rPr>
        <w:t xml:space="preserve"> A blanket ban avoids the risk of a serious mistake.</w:t>
      </w:r>
    </w:p>
    <w:p w14:paraId="24E2B647" w14:textId="77777777" w:rsidR="0005213F" w:rsidRPr="000455B4" w:rsidRDefault="0005213F" w:rsidP="0005213F">
      <w:pPr>
        <w:jc w:val="both"/>
        <w:rPr>
          <w:rFonts w:ascii="Calibri" w:hAnsi="Calibri"/>
          <w:sz w:val="24"/>
        </w:rPr>
      </w:pPr>
    </w:p>
    <w:p w14:paraId="28777D83" w14:textId="51DA3E7C" w:rsidR="0005213F" w:rsidRPr="000455B4" w:rsidRDefault="000A59D5" w:rsidP="0005213F">
      <w:pPr>
        <w:jc w:val="both"/>
        <w:rPr>
          <w:rFonts w:ascii="Calibri" w:hAnsi="Calibri"/>
          <w:sz w:val="24"/>
        </w:rPr>
      </w:pPr>
      <w:r>
        <w:rPr>
          <w:rFonts w:ascii="Calibri" w:hAnsi="Calibri"/>
          <w:b/>
          <w:sz w:val="24"/>
        </w:rPr>
        <w:t>8.6</w:t>
      </w:r>
      <w:r w:rsidR="0005213F" w:rsidRPr="000455B4">
        <w:rPr>
          <w:rFonts w:ascii="Calibri" w:hAnsi="Calibri"/>
          <w:b/>
          <w:sz w:val="24"/>
        </w:rPr>
        <w:t xml:space="preserve"> </w:t>
      </w:r>
      <w:r w:rsidR="0005213F" w:rsidRPr="000455B4">
        <w:rPr>
          <w:rFonts w:ascii="Calibri" w:hAnsi="Calibri"/>
          <w:sz w:val="24"/>
        </w:rPr>
        <w:t>- Children will be encouraged to use minimal packaging in their own food preparation.</w:t>
      </w:r>
    </w:p>
    <w:p w14:paraId="0B16DB84" w14:textId="77777777" w:rsidR="0005213F" w:rsidRPr="000455B4" w:rsidRDefault="0005213F" w:rsidP="0005213F">
      <w:pPr>
        <w:jc w:val="both"/>
        <w:rPr>
          <w:rFonts w:ascii="Calibri" w:hAnsi="Calibri"/>
          <w:sz w:val="24"/>
        </w:rPr>
      </w:pPr>
    </w:p>
    <w:p w14:paraId="06F01107" w14:textId="48811DF2" w:rsidR="0005213F" w:rsidRPr="000455B4" w:rsidRDefault="0005213F" w:rsidP="0005213F">
      <w:pPr>
        <w:jc w:val="both"/>
        <w:rPr>
          <w:rFonts w:ascii="Calibri" w:hAnsi="Calibri"/>
          <w:sz w:val="24"/>
        </w:rPr>
      </w:pPr>
      <w:r w:rsidRPr="000455B4">
        <w:rPr>
          <w:rFonts w:ascii="Calibri" w:hAnsi="Calibri"/>
          <w:b/>
          <w:sz w:val="24"/>
        </w:rPr>
        <w:t>8.</w:t>
      </w:r>
      <w:r w:rsidR="000A59D5">
        <w:rPr>
          <w:rFonts w:ascii="Calibri" w:hAnsi="Calibri"/>
          <w:b/>
          <w:sz w:val="24"/>
        </w:rPr>
        <w:t>7</w:t>
      </w:r>
      <w:r w:rsidRPr="000455B4">
        <w:rPr>
          <w:rFonts w:ascii="Calibri" w:hAnsi="Calibri"/>
          <w:sz w:val="24"/>
        </w:rPr>
        <w:t xml:space="preserve"> - No meat products will be cooked on the open fire. The only exception is commercially prepared cooked meat, such as frankfurters, taken straight from a sealed jar or tin. NO PREVIOUSLY OPENED PREPARED FOOD PRODUCTS OF ANY KIND TO BE USED</w:t>
      </w:r>
      <w:r w:rsidR="008356C0">
        <w:rPr>
          <w:rFonts w:ascii="Calibri" w:hAnsi="Calibri"/>
          <w:sz w:val="24"/>
        </w:rPr>
        <w:t xml:space="preserve"> EXCEPT FOR WELL-WRAPPED SWEETS</w:t>
      </w:r>
      <w:r w:rsidRPr="000455B4">
        <w:rPr>
          <w:rFonts w:ascii="Calibri" w:hAnsi="Calibri"/>
          <w:sz w:val="24"/>
        </w:rPr>
        <w:t>.</w:t>
      </w:r>
    </w:p>
    <w:p w14:paraId="42C9E441" w14:textId="77777777" w:rsidR="0005213F" w:rsidRPr="000455B4" w:rsidRDefault="0005213F" w:rsidP="0005213F">
      <w:pPr>
        <w:jc w:val="both"/>
        <w:rPr>
          <w:rFonts w:ascii="Calibri" w:hAnsi="Calibri"/>
          <w:sz w:val="24"/>
        </w:rPr>
      </w:pPr>
    </w:p>
    <w:p w14:paraId="5646599E" w14:textId="5605F776" w:rsidR="0005213F" w:rsidRPr="000455B4" w:rsidRDefault="0005213F" w:rsidP="0005213F">
      <w:pPr>
        <w:jc w:val="both"/>
        <w:rPr>
          <w:rFonts w:ascii="Calibri" w:hAnsi="Calibri"/>
          <w:sz w:val="24"/>
        </w:rPr>
      </w:pPr>
      <w:r w:rsidRPr="000455B4">
        <w:rPr>
          <w:rFonts w:ascii="Calibri" w:hAnsi="Calibri"/>
          <w:b/>
          <w:sz w:val="24"/>
        </w:rPr>
        <w:t>8.</w:t>
      </w:r>
      <w:r w:rsidR="000A59D5">
        <w:rPr>
          <w:rFonts w:ascii="Calibri" w:hAnsi="Calibri"/>
          <w:b/>
          <w:sz w:val="24"/>
        </w:rPr>
        <w:t>8</w:t>
      </w:r>
      <w:r w:rsidRPr="000455B4">
        <w:rPr>
          <w:rFonts w:ascii="Calibri" w:hAnsi="Calibri"/>
          <w:sz w:val="24"/>
        </w:rPr>
        <w:t xml:space="preserve"> - Children will only experience cooking on an open fire after the necessary safety training in cooking and Fire Use (see Fire Safety section)</w:t>
      </w:r>
      <w:r w:rsidR="000A59D5">
        <w:rPr>
          <w:rFonts w:ascii="Calibri" w:hAnsi="Calibri"/>
          <w:sz w:val="24"/>
        </w:rPr>
        <w:t xml:space="preserve"> and at KS2.</w:t>
      </w:r>
    </w:p>
    <w:p w14:paraId="63E8F197" w14:textId="77777777" w:rsidR="0005213F" w:rsidRPr="000455B4" w:rsidRDefault="0005213F" w:rsidP="0005213F">
      <w:pPr>
        <w:jc w:val="both"/>
        <w:rPr>
          <w:rFonts w:ascii="Calibri" w:hAnsi="Calibri"/>
          <w:sz w:val="24"/>
        </w:rPr>
      </w:pPr>
    </w:p>
    <w:p w14:paraId="7A891CF9" w14:textId="3BA10416" w:rsidR="0005213F" w:rsidRPr="000455B4" w:rsidRDefault="0005213F" w:rsidP="0005213F">
      <w:pPr>
        <w:jc w:val="both"/>
        <w:rPr>
          <w:rFonts w:ascii="Calibri" w:hAnsi="Calibri"/>
          <w:sz w:val="24"/>
        </w:rPr>
      </w:pPr>
      <w:r w:rsidRPr="000455B4">
        <w:rPr>
          <w:rFonts w:ascii="Calibri" w:hAnsi="Calibri"/>
          <w:b/>
          <w:sz w:val="24"/>
        </w:rPr>
        <w:t>8.</w:t>
      </w:r>
      <w:r w:rsidR="000A59D5">
        <w:rPr>
          <w:rFonts w:ascii="Calibri" w:hAnsi="Calibri"/>
          <w:b/>
          <w:sz w:val="24"/>
        </w:rPr>
        <w:t>9</w:t>
      </w:r>
      <w:r w:rsidRPr="000455B4">
        <w:rPr>
          <w:rFonts w:ascii="Calibri" w:hAnsi="Calibri"/>
          <w:sz w:val="24"/>
        </w:rPr>
        <w:t xml:space="preserve"> - With the exception of overnight camps it is strongly recommended that only the following food products are cooked with children - Toast, Crumpets, Marshmallows.</w:t>
      </w:r>
    </w:p>
    <w:p w14:paraId="7929649B" w14:textId="77777777" w:rsidR="0005213F" w:rsidRPr="000455B4" w:rsidRDefault="0005213F" w:rsidP="0005213F">
      <w:pPr>
        <w:jc w:val="both"/>
        <w:rPr>
          <w:rFonts w:ascii="Calibri" w:hAnsi="Calibri"/>
          <w:sz w:val="24"/>
        </w:rPr>
      </w:pPr>
    </w:p>
    <w:p w14:paraId="44057ABB" w14:textId="01C5FF1E" w:rsidR="0005213F" w:rsidRPr="000455B4" w:rsidRDefault="0005213F" w:rsidP="0005213F">
      <w:pPr>
        <w:jc w:val="both"/>
        <w:rPr>
          <w:rFonts w:ascii="Calibri" w:hAnsi="Calibri"/>
          <w:sz w:val="24"/>
        </w:rPr>
      </w:pPr>
      <w:r w:rsidRPr="000455B4">
        <w:rPr>
          <w:rFonts w:ascii="Calibri" w:hAnsi="Calibri"/>
          <w:b/>
          <w:sz w:val="24"/>
        </w:rPr>
        <w:t>8.</w:t>
      </w:r>
      <w:r w:rsidR="000A59D5">
        <w:rPr>
          <w:rFonts w:ascii="Calibri" w:hAnsi="Calibri"/>
          <w:b/>
          <w:sz w:val="24"/>
        </w:rPr>
        <w:t>10</w:t>
      </w:r>
      <w:r w:rsidRPr="000455B4">
        <w:rPr>
          <w:rFonts w:ascii="Calibri" w:hAnsi="Calibri"/>
          <w:sz w:val="24"/>
        </w:rPr>
        <w:t xml:space="preserve"> - Any activity involving food preparation - such as a barbecue now requires a leader with a Food Hygiene Certificate to supervise.</w:t>
      </w:r>
    </w:p>
    <w:p w14:paraId="21422B7B" w14:textId="77777777" w:rsidR="0005213F" w:rsidRPr="000455B4" w:rsidRDefault="0005213F" w:rsidP="0005213F">
      <w:pPr>
        <w:jc w:val="both"/>
        <w:rPr>
          <w:rFonts w:ascii="Calibri" w:hAnsi="Calibri"/>
          <w:sz w:val="24"/>
        </w:rPr>
      </w:pPr>
    </w:p>
    <w:p w14:paraId="028AD578" w14:textId="6267B753" w:rsidR="0005213F" w:rsidRPr="000455B4" w:rsidRDefault="0005213F" w:rsidP="0005213F">
      <w:pPr>
        <w:jc w:val="both"/>
        <w:rPr>
          <w:rFonts w:ascii="Calibri" w:hAnsi="Calibri"/>
          <w:sz w:val="24"/>
        </w:rPr>
      </w:pPr>
      <w:r w:rsidRPr="000455B4">
        <w:rPr>
          <w:rFonts w:ascii="Calibri" w:hAnsi="Calibri"/>
          <w:b/>
          <w:sz w:val="24"/>
        </w:rPr>
        <w:t>8.</w:t>
      </w:r>
      <w:r w:rsidR="000A59D5">
        <w:rPr>
          <w:rFonts w:ascii="Calibri" w:hAnsi="Calibri"/>
          <w:b/>
          <w:sz w:val="24"/>
        </w:rPr>
        <w:t>11</w:t>
      </w:r>
      <w:r w:rsidRPr="000455B4">
        <w:rPr>
          <w:rFonts w:ascii="Calibri" w:hAnsi="Calibri"/>
          <w:sz w:val="24"/>
        </w:rPr>
        <w:t xml:space="preserve"> - Ensure the immediate availability of basic fire-fighting kit. - typically a bucket of water, bucket of sand and a fire-blanket.</w:t>
      </w:r>
    </w:p>
    <w:p w14:paraId="610A7271" w14:textId="77777777" w:rsidR="00FF7E52" w:rsidRDefault="00FF7E52" w:rsidP="0005213F">
      <w:pPr>
        <w:jc w:val="center"/>
        <w:rPr>
          <w:rFonts w:ascii="Calibri" w:hAnsi="Calibri"/>
          <w:b/>
          <w:sz w:val="28"/>
        </w:rPr>
      </w:pPr>
    </w:p>
    <w:p w14:paraId="20A9F59E" w14:textId="77777777" w:rsidR="0005213F" w:rsidRDefault="0005213F" w:rsidP="0005213F">
      <w:pPr>
        <w:jc w:val="center"/>
        <w:rPr>
          <w:rFonts w:ascii="Calibri" w:hAnsi="Calibri"/>
          <w:b/>
          <w:sz w:val="28"/>
        </w:rPr>
      </w:pPr>
      <w:r w:rsidRPr="000F0C49">
        <w:rPr>
          <w:rFonts w:ascii="Calibri" w:hAnsi="Calibri"/>
          <w:b/>
          <w:sz w:val="28"/>
        </w:rPr>
        <w:t>9. Overnight Camps</w:t>
      </w:r>
    </w:p>
    <w:p w14:paraId="334073C8" w14:textId="77777777" w:rsidR="0005213F" w:rsidRDefault="0005213F" w:rsidP="0005213F">
      <w:pPr>
        <w:jc w:val="center"/>
        <w:rPr>
          <w:rFonts w:ascii="Calibri" w:hAnsi="Calibri"/>
          <w:b/>
          <w:sz w:val="28"/>
        </w:rPr>
      </w:pPr>
    </w:p>
    <w:p w14:paraId="4AA6A123" w14:textId="77777777" w:rsidR="0005213F" w:rsidRPr="00C90E18" w:rsidRDefault="0005213F" w:rsidP="0005213F">
      <w:pPr>
        <w:jc w:val="both"/>
        <w:rPr>
          <w:rFonts w:ascii="Calibri" w:hAnsi="Calibri"/>
          <w:b/>
          <w:i/>
          <w:sz w:val="24"/>
        </w:rPr>
      </w:pPr>
      <w:r w:rsidRPr="00C90E18">
        <w:rPr>
          <w:rFonts w:ascii="Calibri" w:hAnsi="Calibri"/>
          <w:b/>
          <w:i/>
          <w:sz w:val="24"/>
        </w:rPr>
        <w:t>Overnight camps are not currently offered at St. Joseph and St. Teresa. The following information is provided for future guidance and planning purposes.</w:t>
      </w:r>
    </w:p>
    <w:p w14:paraId="7580A19D" w14:textId="77777777" w:rsidR="0005213F" w:rsidRPr="00C90E18" w:rsidRDefault="0005213F" w:rsidP="0005213F">
      <w:pPr>
        <w:jc w:val="both"/>
        <w:rPr>
          <w:rFonts w:ascii="Calibri" w:hAnsi="Calibri"/>
          <w:i/>
          <w:sz w:val="24"/>
        </w:rPr>
      </w:pPr>
    </w:p>
    <w:p w14:paraId="62C5056F" w14:textId="77777777" w:rsidR="0005213F" w:rsidRPr="00C90E18" w:rsidRDefault="0005213F" w:rsidP="0005213F">
      <w:pPr>
        <w:jc w:val="both"/>
        <w:rPr>
          <w:rFonts w:ascii="Calibri" w:hAnsi="Calibri"/>
          <w:sz w:val="24"/>
        </w:rPr>
      </w:pPr>
      <w:r w:rsidRPr="00C90E18">
        <w:rPr>
          <w:rFonts w:ascii="Calibri" w:hAnsi="Calibri"/>
          <w:b/>
          <w:sz w:val="24"/>
        </w:rPr>
        <w:t>9.1</w:t>
      </w:r>
      <w:r w:rsidRPr="00C90E18">
        <w:rPr>
          <w:rFonts w:ascii="Calibri" w:hAnsi="Calibri"/>
          <w:sz w:val="24"/>
        </w:rPr>
        <w:t xml:space="preserve"> - Overnight camps will only take place on sites where the leader has been able to carry out all the necessary site visits and risk assessments. In most instances they will be at local sites. The advantage of a local site is that parents can be called up in the event of a distressed child or an emergency.</w:t>
      </w:r>
    </w:p>
    <w:p w14:paraId="3B6E67D7" w14:textId="77777777" w:rsidR="0005213F" w:rsidRPr="00C90E18" w:rsidRDefault="0005213F" w:rsidP="0005213F">
      <w:pPr>
        <w:jc w:val="both"/>
        <w:rPr>
          <w:rFonts w:ascii="Calibri" w:hAnsi="Calibri"/>
          <w:sz w:val="24"/>
        </w:rPr>
      </w:pPr>
    </w:p>
    <w:p w14:paraId="159267E4" w14:textId="6DD4DBC7" w:rsidR="0005213F" w:rsidRPr="00C90E18" w:rsidRDefault="0005213F" w:rsidP="0005213F">
      <w:pPr>
        <w:jc w:val="both"/>
        <w:rPr>
          <w:rFonts w:ascii="Calibri" w:hAnsi="Calibri"/>
          <w:sz w:val="24"/>
        </w:rPr>
      </w:pPr>
      <w:r w:rsidRPr="00C90E18">
        <w:rPr>
          <w:rFonts w:ascii="Calibri" w:hAnsi="Calibri"/>
          <w:b/>
          <w:sz w:val="24"/>
        </w:rPr>
        <w:t>9.2</w:t>
      </w:r>
      <w:r w:rsidRPr="00C90E18">
        <w:rPr>
          <w:rFonts w:ascii="Calibri" w:hAnsi="Calibri"/>
          <w:sz w:val="24"/>
        </w:rPr>
        <w:t xml:space="preserve"> - Forest School Camps are different in nature and purpose from other camps. Numbers</w:t>
      </w:r>
      <w:r w:rsidR="008A3F85">
        <w:rPr>
          <w:rFonts w:ascii="Calibri" w:hAnsi="Calibri"/>
          <w:sz w:val="24"/>
        </w:rPr>
        <w:t xml:space="preserve"> should not, therefore, exceed a single class</w:t>
      </w:r>
      <w:r w:rsidRPr="00C90E18">
        <w:rPr>
          <w:rFonts w:ascii="Calibri" w:hAnsi="Calibri"/>
          <w:sz w:val="24"/>
        </w:rPr>
        <w:t xml:space="preserve">. The local sites available would suffer environmentally from larger camps. </w:t>
      </w:r>
      <w:r w:rsidRPr="00C90E18">
        <w:rPr>
          <w:rFonts w:ascii="Calibri" w:hAnsi="Calibri"/>
          <w:sz w:val="24"/>
          <w:u w:val="single"/>
        </w:rPr>
        <w:t>If larger camps are planned these should be supported by the appropriate professional organisations offering the necessary facilities and expertise.</w:t>
      </w:r>
    </w:p>
    <w:p w14:paraId="2CA865EE" w14:textId="77777777" w:rsidR="0005213F" w:rsidRPr="00C90E18" w:rsidRDefault="0005213F" w:rsidP="0005213F">
      <w:pPr>
        <w:jc w:val="both"/>
        <w:rPr>
          <w:rFonts w:ascii="Calibri" w:hAnsi="Calibri"/>
          <w:sz w:val="24"/>
        </w:rPr>
      </w:pPr>
    </w:p>
    <w:p w14:paraId="535B159B" w14:textId="11D1F70E" w:rsidR="0005213F" w:rsidRPr="00C90E18" w:rsidRDefault="0005213F" w:rsidP="0005213F">
      <w:pPr>
        <w:jc w:val="both"/>
        <w:rPr>
          <w:rFonts w:ascii="Calibri" w:hAnsi="Calibri"/>
          <w:sz w:val="24"/>
        </w:rPr>
      </w:pPr>
      <w:r w:rsidRPr="00C90E18">
        <w:rPr>
          <w:rFonts w:ascii="Calibri" w:hAnsi="Calibri"/>
          <w:b/>
          <w:sz w:val="24"/>
        </w:rPr>
        <w:t>9.3</w:t>
      </w:r>
      <w:r w:rsidRPr="00C90E18">
        <w:rPr>
          <w:rFonts w:ascii="Calibri" w:hAnsi="Calibri"/>
          <w:sz w:val="24"/>
        </w:rPr>
        <w:t xml:space="preserve"> - For Forest School a minimum staff / DBS cleared volunteer ratio of 1:3 is required or as set out by the Governors and Somerset County Council. </w:t>
      </w:r>
      <w:r w:rsidRPr="00C90E18">
        <w:rPr>
          <w:rFonts w:ascii="Calibri" w:hAnsi="Calibri"/>
          <w:sz w:val="24"/>
          <w:u w:val="single"/>
        </w:rPr>
        <w:t>Two adults must be qualified Forest School Leaders or possess alternative qualifications approved by Somerset County Council. All participating adults should be DBS cleared</w:t>
      </w:r>
      <w:r w:rsidR="008A3F85">
        <w:rPr>
          <w:rFonts w:ascii="Calibri" w:hAnsi="Calibri"/>
          <w:sz w:val="24"/>
          <w:u w:val="single"/>
        </w:rPr>
        <w:t xml:space="preserve"> and be classified by the setting as ‘trusted adults’</w:t>
      </w:r>
      <w:r w:rsidRPr="00C90E18">
        <w:rPr>
          <w:rFonts w:ascii="Calibri" w:hAnsi="Calibri"/>
          <w:sz w:val="24"/>
          <w:u w:val="single"/>
        </w:rPr>
        <w:t xml:space="preserve">. </w:t>
      </w:r>
      <w:r w:rsidRPr="00C90E18">
        <w:rPr>
          <w:rFonts w:ascii="Calibri" w:hAnsi="Calibri"/>
          <w:sz w:val="24"/>
        </w:rPr>
        <w:t>There must be at least one male and one female adult present irrespective of the gender mix of the children.</w:t>
      </w:r>
    </w:p>
    <w:p w14:paraId="6858B359" w14:textId="77777777" w:rsidR="0005213F" w:rsidRPr="00C90E18" w:rsidRDefault="0005213F" w:rsidP="0005213F">
      <w:pPr>
        <w:jc w:val="both"/>
        <w:rPr>
          <w:rFonts w:ascii="Calibri" w:hAnsi="Calibri"/>
          <w:sz w:val="24"/>
          <w:u w:val="single"/>
        </w:rPr>
      </w:pPr>
    </w:p>
    <w:p w14:paraId="2DE54795" w14:textId="77777777" w:rsidR="0005213F" w:rsidRPr="00C90E18" w:rsidRDefault="0005213F" w:rsidP="0005213F">
      <w:pPr>
        <w:jc w:val="both"/>
        <w:rPr>
          <w:rFonts w:ascii="Calibri" w:hAnsi="Calibri"/>
          <w:sz w:val="24"/>
        </w:rPr>
      </w:pPr>
      <w:r w:rsidRPr="00C90E18">
        <w:rPr>
          <w:rFonts w:ascii="Calibri" w:hAnsi="Calibri"/>
          <w:b/>
          <w:sz w:val="24"/>
        </w:rPr>
        <w:t>9.4</w:t>
      </w:r>
      <w:r w:rsidRPr="00C90E18">
        <w:rPr>
          <w:rFonts w:ascii="Calibri" w:hAnsi="Calibri"/>
          <w:sz w:val="24"/>
        </w:rPr>
        <w:t xml:space="preserve"> - An account of all the activities for the camp should be included in any consent form in order to ensure that the Governors and SCC are satisfied with the qualifications held by the leaders.</w:t>
      </w:r>
    </w:p>
    <w:p w14:paraId="4FF7E855" w14:textId="77777777" w:rsidR="0005213F" w:rsidRPr="00C90E18" w:rsidRDefault="0005213F" w:rsidP="0005213F">
      <w:pPr>
        <w:jc w:val="both"/>
        <w:rPr>
          <w:rFonts w:ascii="Calibri" w:hAnsi="Calibri"/>
          <w:sz w:val="24"/>
        </w:rPr>
      </w:pPr>
    </w:p>
    <w:p w14:paraId="7498F079" w14:textId="77777777" w:rsidR="0005213F" w:rsidRPr="00C90E18" w:rsidRDefault="0005213F" w:rsidP="0005213F">
      <w:pPr>
        <w:jc w:val="both"/>
        <w:rPr>
          <w:rFonts w:ascii="Calibri" w:hAnsi="Calibri"/>
          <w:sz w:val="24"/>
        </w:rPr>
      </w:pPr>
      <w:r w:rsidRPr="00C90E18">
        <w:rPr>
          <w:rFonts w:ascii="Calibri" w:hAnsi="Calibri"/>
          <w:b/>
          <w:sz w:val="24"/>
        </w:rPr>
        <w:t>9.5</w:t>
      </w:r>
      <w:r w:rsidRPr="00C90E18">
        <w:rPr>
          <w:rFonts w:ascii="Calibri" w:hAnsi="Calibri"/>
          <w:sz w:val="24"/>
        </w:rPr>
        <w:t xml:space="preserve">- The visit must not be advertised to children or parents prior to consents being obtained from the Governors and Somerset County Council for the specified date(s). </w:t>
      </w:r>
    </w:p>
    <w:p w14:paraId="2A4E4BDE" w14:textId="77777777" w:rsidR="0005213F" w:rsidRPr="00C90E18" w:rsidRDefault="0005213F" w:rsidP="0005213F">
      <w:pPr>
        <w:jc w:val="both"/>
        <w:rPr>
          <w:rFonts w:ascii="Calibri" w:hAnsi="Calibri"/>
          <w:sz w:val="24"/>
        </w:rPr>
      </w:pPr>
    </w:p>
    <w:p w14:paraId="18C14B82" w14:textId="77777777" w:rsidR="0005213F" w:rsidRPr="00C90E18" w:rsidRDefault="0005213F" w:rsidP="0005213F">
      <w:pPr>
        <w:jc w:val="both"/>
        <w:rPr>
          <w:rFonts w:ascii="Calibri" w:hAnsi="Calibri"/>
          <w:sz w:val="24"/>
        </w:rPr>
      </w:pPr>
      <w:r w:rsidRPr="00C90E18">
        <w:rPr>
          <w:rFonts w:ascii="Calibri" w:hAnsi="Calibri"/>
          <w:b/>
          <w:sz w:val="24"/>
        </w:rPr>
        <w:t>9.6</w:t>
      </w:r>
      <w:r w:rsidRPr="00C90E18">
        <w:rPr>
          <w:rFonts w:ascii="Calibri" w:hAnsi="Calibri"/>
          <w:sz w:val="24"/>
        </w:rPr>
        <w:t xml:space="preserve"> - Leaders must satisfy themselves as to the availability of all necessary kit prior to advertising a future overnight camp. If they plan to utilise kit provided by parents they must satisfy themselves as to the adequacy of the kit ahead of the departure date. </w:t>
      </w:r>
    </w:p>
    <w:p w14:paraId="4A7A751F" w14:textId="77777777" w:rsidR="0005213F" w:rsidRPr="00C90E18" w:rsidRDefault="0005213F" w:rsidP="0005213F">
      <w:pPr>
        <w:jc w:val="both"/>
        <w:rPr>
          <w:rFonts w:ascii="Calibri" w:hAnsi="Calibri"/>
          <w:sz w:val="24"/>
        </w:rPr>
      </w:pPr>
    </w:p>
    <w:p w14:paraId="56EBF742" w14:textId="77777777" w:rsidR="0005213F" w:rsidRPr="00C90E18" w:rsidRDefault="0005213F" w:rsidP="0005213F">
      <w:pPr>
        <w:jc w:val="both"/>
        <w:rPr>
          <w:rFonts w:ascii="Calibri" w:hAnsi="Calibri"/>
          <w:i/>
          <w:sz w:val="24"/>
        </w:rPr>
      </w:pPr>
      <w:r w:rsidRPr="00C90E18">
        <w:rPr>
          <w:rFonts w:ascii="Calibri" w:hAnsi="Calibri"/>
          <w:b/>
          <w:sz w:val="24"/>
        </w:rPr>
        <w:t>9.7</w:t>
      </w:r>
      <w:r w:rsidRPr="00C90E18">
        <w:rPr>
          <w:rFonts w:ascii="Calibri" w:hAnsi="Calibri"/>
          <w:sz w:val="24"/>
        </w:rPr>
        <w:t xml:space="preserve"> - </w:t>
      </w:r>
      <w:r w:rsidRPr="00C90E18">
        <w:rPr>
          <w:rFonts w:ascii="Calibri" w:hAnsi="Calibri"/>
          <w:sz w:val="24"/>
          <w:u w:val="single"/>
        </w:rPr>
        <w:t>For overnight camps there will always be a 'meeting for parents'</w:t>
      </w:r>
      <w:r w:rsidRPr="00C90E18">
        <w:rPr>
          <w:rFonts w:ascii="Calibri" w:hAnsi="Calibri"/>
          <w:sz w:val="24"/>
        </w:rPr>
        <w:t xml:space="preserve"> for those whose children wish to participate. At these meetings the required kit will be specified. </w:t>
      </w:r>
      <w:r w:rsidRPr="00C90E18">
        <w:rPr>
          <w:rFonts w:ascii="Calibri" w:hAnsi="Calibri"/>
          <w:i/>
          <w:sz w:val="24"/>
        </w:rPr>
        <w:t>Of particular concern is the provision of adequate thermal mats and sleeping bags that are at least '3 season'. Thermal liners can be added to sleeping bags to bring them up to standard. Leaders must also be satisfied that the clothing provision is fully adequate, both in terms of layers, hat and gloves, footwear, waterproof trousers and tops.</w:t>
      </w:r>
    </w:p>
    <w:p w14:paraId="35798661" w14:textId="77777777" w:rsidR="0005213F" w:rsidRPr="00C90E18" w:rsidRDefault="0005213F" w:rsidP="0005213F">
      <w:pPr>
        <w:jc w:val="both"/>
        <w:rPr>
          <w:rFonts w:ascii="Calibri" w:hAnsi="Calibri"/>
          <w:i/>
          <w:sz w:val="24"/>
        </w:rPr>
      </w:pPr>
    </w:p>
    <w:p w14:paraId="12250431" w14:textId="77777777" w:rsidR="0005213F" w:rsidRPr="00C90E18" w:rsidRDefault="0005213F" w:rsidP="0005213F">
      <w:pPr>
        <w:jc w:val="both"/>
        <w:rPr>
          <w:rFonts w:ascii="Calibri" w:hAnsi="Calibri"/>
          <w:sz w:val="24"/>
        </w:rPr>
      </w:pPr>
      <w:r w:rsidRPr="00C90E18">
        <w:rPr>
          <w:rFonts w:ascii="Calibri" w:hAnsi="Calibri"/>
          <w:b/>
          <w:sz w:val="24"/>
        </w:rPr>
        <w:t>9.8</w:t>
      </w:r>
      <w:r w:rsidRPr="00C90E18">
        <w:rPr>
          <w:rFonts w:ascii="Calibri" w:hAnsi="Calibri"/>
          <w:sz w:val="24"/>
        </w:rPr>
        <w:t xml:space="preserve"> - Camps that are planned well in advance are vulnerable to adverse weather. Overnight camps, particularly in woodland spaces, will be cancelled or curtailed when the weather is sufficiently adverse. Alternatively, if the camp is arranged at a site where bunkhouse facilities exist, wet weather alternative accommodation could be arranged. Parents should be appraised of any cancellation risk in the initial communications and at parent's meetings.</w:t>
      </w:r>
    </w:p>
    <w:p w14:paraId="311E942F" w14:textId="77777777" w:rsidR="0005213F" w:rsidRPr="00C90E18" w:rsidRDefault="0005213F" w:rsidP="0005213F">
      <w:pPr>
        <w:jc w:val="both"/>
        <w:rPr>
          <w:rFonts w:ascii="Calibri" w:hAnsi="Calibri"/>
          <w:i/>
          <w:sz w:val="24"/>
        </w:rPr>
      </w:pPr>
    </w:p>
    <w:p w14:paraId="7D279461" w14:textId="77777777" w:rsidR="0005213F" w:rsidRPr="00C90E18" w:rsidRDefault="0005213F" w:rsidP="0005213F">
      <w:pPr>
        <w:jc w:val="both"/>
        <w:rPr>
          <w:rFonts w:ascii="Calibri" w:hAnsi="Calibri"/>
          <w:sz w:val="24"/>
        </w:rPr>
      </w:pPr>
      <w:r w:rsidRPr="00C90E18">
        <w:rPr>
          <w:rFonts w:ascii="Calibri" w:hAnsi="Calibri"/>
          <w:b/>
          <w:sz w:val="24"/>
        </w:rPr>
        <w:t>9.9</w:t>
      </w:r>
      <w:r w:rsidRPr="00C90E18">
        <w:rPr>
          <w:rFonts w:ascii="Calibri" w:hAnsi="Calibri"/>
          <w:sz w:val="24"/>
        </w:rPr>
        <w:t xml:space="preserve"> - On site transport should remain available. If this is not possible, the leader must satisfy himself/herself of the speedy availability of transport - for example by parking a minibus on the road. Emergency evacuation drills must be rehearsed, tested and understood by all participating adults.</w:t>
      </w:r>
    </w:p>
    <w:p w14:paraId="72744E1D" w14:textId="77777777" w:rsidR="0005213F" w:rsidRPr="00C90E18" w:rsidRDefault="0005213F" w:rsidP="0005213F">
      <w:pPr>
        <w:jc w:val="both"/>
        <w:rPr>
          <w:rFonts w:ascii="Calibri" w:hAnsi="Calibri"/>
          <w:sz w:val="24"/>
        </w:rPr>
      </w:pPr>
    </w:p>
    <w:p w14:paraId="72E5988E" w14:textId="77777777" w:rsidR="0005213F" w:rsidRPr="00C90E18" w:rsidRDefault="0005213F" w:rsidP="0005213F">
      <w:pPr>
        <w:jc w:val="both"/>
        <w:rPr>
          <w:rFonts w:ascii="Calibri" w:hAnsi="Calibri"/>
          <w:sz w:val="24"/>
        </w:rPr>
      </w:pPr>
      <w:r w:rsidRPr="00C90E18">
        <w:rPr>
          <w:rFonts w:ascii="Calibri" w:hAnsi="Calibri"/>
          <w:b/>
          <w:sz w:val="24"/>
        </w:rPr>
        <w:t>9.9</w:t>
      </w:r>
      <w:r w:rsidRPr="00C90E18">
        <w:rPr>
          <w:rFonts w:ascii="Calibri" w:hAnsi="Calibri"/>
          <w:sz w:val="24"/>
        </w:rPr>
        <w:t xml:space="preserve"> - Catering on Camp - This is potentially one of the most hazardous activities for an overnight camp. All participating adults must be clear about their policies and procedures prior to a camp involving children. Cooking procedures must be rehearsed and the 'do's and don’t's fully agreed by all participating adults. Burns and scalds cause some of the hardest to treat injuries.</w:t>
      </w:r>
    </w:p>
    <w:p w14:paraId="6D1A80AF" w14:textId="77777777" w:rsidR="0005213F" w:rsidRPr="00C90E18" w:rsidRDefault="0005213F" w:rsidP="0005213F">
      <w:pPr>
        <w:jc w:val="both"/>
        <w:rPr>
          <w:rFonts w:ascii="Calibri" w:hAnsi="Calibri"/>
          <w:b/>
          <w:sz w:val="24"/>
          <w:u w:val="single"/>
        </w:rPr>
      </w:pPr>
      <w:r w:rsidRPr="00C90E18">
        <w:rPr>
          <w:rFonts w:ascii="Calibri" w:hAnsi="Calibri"/>
          <w:sz w:val="24"/>
        </w:rPr>
        <w:t xml:space="preserve">At Key Stage 2 cooking will be fully monitored by adults for health &amp; safety reasons. A member of staff or volunteer must hold a Food Hygiene Certificate. </w:t>
      </w:r>
      <w:r w:rsidRPr="00C90E18">
        <w:rPr>
          <w:rFonts w:ascii="Calibri" w:hAnsi="Calibri"/>
          <w:b/>
          <w:sz w:val="24"/>
          <w:u w:val="single"/>
        </w:rPr>
        <w:t xml:space="preserve">Under no circumstances are staff, children or volunteers to bring individual gas, petrol or solid fuel cookers to the camp. </w:t>
      </w:r>
    </w:p>
    <w:p w14:paraId="2CC7B894" w14:textId="77777777" w:rsidR="0005213F" w:rsidRPr="00C90E18" w:rsidRDefault="0005213F" w:rsidP="0005213F">
      <w:pPr>
        <w:jc w:val="both"/>
        <w:rPr>
          <w:rFonts w:ascii="Calibri" w:hAnsi="Calibri"/>
          <w:sz w:val="24"/>
        </w:rPr>
      </w:pPr>
      <w:r w:rsidRPr="00C90E18">
        <w:rPr>
          <w:rFonts w:ascii="Calibri" w:hAnsi="Calibri"/>
          <w:sz w:val="24"/>
        </w:rPr>
        <w:t xml:space="preserve">Cooking areas will be clearly designated, with one or two fires. If tripods are used they must be made of iron and firmly set into the ground. Improvised tripods must not be used as they are inclined to tip over. </w:t>
      </w:r>
      <w:r w:rsidRPr="00C90E18">
        <w:rPr>
          <w:rFonts w:ascii="Calibri" w:hAnsi="Calibri"/>
          <w:b/>
          <w:sz w:val="24"/>
        </w:rPr>
        <w:t xml:space="preserve">Please refer to Section 5 for more detailed guidance on fire safety. </w:t>
      </w:r>
    </w:p>
    <w:p w14:paraId="0500DB1D" w14:textId="77777777" w:rsidR="0005213F" w:rsidRPr="00C90E18" w:rsidRDefault="0005213F" w:rsidP="0005213F">
      <w:pPr>
        <w:jc w:val="both"/>
        <w:rPr>
          <w:rFonts w:ascii="Calibri" w:hAnsi="Calibri"/>
          <w:sz w:val="24"/>
        </w:rPr>
      </w:pPr>
      <w:r w:rsidRPr="00C90E18">
        <w:rPr>
          <w:rFonts w:ascii="Calibri" w:hAnsi="Calibri"/>
          <w:sz w:val="24"/>
        </w:rPr>
        <w:t xml:space="preserve">It is anticipated that children will have experienced all aspects of cooking health and safety prior to the visit. </w:t>
      </w:r>
    </w:p>
    <w:p w14:paraId="0CE296BE" w14:textId="77777777" w:rsidR="0005213F" w:rsidRPr="00C90E18" w:rsidRDefault="0005213F" w:rsidP="0005213F">
      <w:pPr>
        <w:jc w:val="both"/>
        <w:rPr>
          <w:rFonts w:ascii="Calibri" w:hAnsi="Calibri"/>
          <w:sz w:val="24"/>
        </w:rPr>
      </w:pPr>
      <w:r w:rsidRPr="00C90E18">
        <w:rPr>
          <w:rFonts w:ascii="Calibri" w:hAnsi="Calibri"/>
          <w:sz w:val="24"/>
        </w:rPr>
        <w:t xml:space="preserve">Ideally, cooking will take place using the heat from open fires. Children will have 'planned' their meals as part of the activity and may provide or 'order' food depending on how the activity is organised. Cooking will be carried out by an adult who will supervise the children in their designated tasks. Children can 'toast' etc. as set out elsewhere. Children can 'stir' but must not lift or handle hot liquids or remove vessels from the fire. </w:t>
      </w:r>
      <w:r w:rsidRPr="00C90E18">
        <w:rPr>
          <w:rFonts w:ascii="Calibri" w:hAnsi="Calibri"/>
          <w:sz w:val="24"/>
          <w:u w:val="single"/>
        </w:rPr>
        <w:t xml:space="preserve">All cooking procedures involving children must be fully supervised at all times. </w:t>
      </w:r>
      <w:r w:rsidRPr="00C90E18">
        <w:rPr>
          <w:rFonts w:ascii="Calibri" w:hAnsi="Calibri"/>
          <w:sz w:val="24"/>
        </w:rPr>
        <w:t>Kelly kettles can also be used, with kettle or pan attachments, by adults who have been trained in their use. Children can be utilised to 'feed' the fires under direct supervision but at no time are to remove hot pans / kettle etc. Meths burning Trangias may also be utilised by adults.</w:t>
      </w:r>
    </w:p>
    <w:p w14:paraId="6BBDBB22" w14:textId="77777777" w:rsidR="0005213F" w:rsidRPr="00C90E18" w:rsidRDefault="0005213F" w:rsidP="0005213F">
      <w:pPr>
        <w:jc w:val="both"/>
        <w:rPr>
          <w:rFonts w:ascii="Calibri" w:hAnsi="Calibri"/>
          <w:sz w:val="24"/>
        </w:rPr>
      </w:pPr>
      <w:r w:rsidRPr="00C90E18">
        <w:rPr>
          <w:rFonts w:ascii="Calibri" w:hAnsi="Calibri"/>
          <w:sz w:val="24"/>
        </w:rPr>
        <w:t xml:space="preserve">Under supervision, children can transfer food from a cooking vessel to another vessel or plate once it is removed from the heat provided a spoon etc. is used. Both cooking vessel and plate must be on the ground or other suitable surface whilst the transfer is made. </w:t>
      </w:r>
      <w:r w:rsidRPr="00C90E18">
        <w:rPr>
          <w:rFonts w:ascii="Calibri" w:hAnsi="Calibri"/>
          <w:sz w:val="24"/>
          <w:u w:val="single"/>
        </w:rPr>
        <w:t>Children must never hold either plate, cup or cooking vessel during the transfer of scalding liquids or foods.</w:t>
      </w:r>
    </w:p>
    <w:p w14:paraId="68C0E576" w14:textId="77777777" w:rsidR="0005213F" w:rsidRPr="00C90E18" w:rsidRDefault="0005213F" w:rsidP="0005213F">
      <w:pPr>
        <w:jc w:val="both"/>
        <w:rPr>
          <w:rFonts w:ascii="Calibri" w:hAnsi="Calibri"/>
          <w:sz w:val="24"/>
        </w:rPr>
      </w:pPr>
    </w:p>
    <w:p w14:paraId="4B2FBF1A" w14:textId="19E00B60" w:rsidR="0005213F" w:rsidRPr="00C90E18" w:rsidRDefault="008A3F85" w:rsidP="0005213F">
      <w:pPr>
        <w:jc w:val="both"/>
        <w:rPr>
          <w:rFonts w:ascii="Calibri" w:hAnsi="Calibri"/>
          <w:sz w:val="24"/>
        </w:rPr>
      </w:pPr>
      <w:r>
        <w:rPr>
          <w:rFonts w:ascii="Calibri" w:hAnsi="Calibri"/>
          <w:b/>
          <w:sz w:val="24"/>
        </w:rPr>
        <w:t>9.</w:t>
      </w:r>
      <w:r w:rsidR="0005213F" w:rsidRPr="00C90E18">
        <w:rPr>
          <w:rFonts w:ascii="Calibri" w:hAnsi="Calibri"/>
          <w:b/>
          <w:sz w:val="24"/>
        </w:rPr>
        <w:t>10</w:t>
      </w:r>
      <w:r w:rsidR="0005213F" w:rsidRPr="00C90E18">
        <w:rPr>
          <w:rFonts w:ascii="Calibri" w:hAnsi="Calibri"/>
          <w:sz w:val="24"/>
        </w:rPr>
        <w:t xml:space="preserve"> - Part of the activities may be building shelters and sleeping in them. Full alternative provision must be made in case of inclement weather, shelters not being completed or other adverse conditions. Part of this provision will include 'late night evacuation' at the end of all activities or in case of storms. Parents must be appraised of this possibility at the planning stage.</w:t>
      </w:r>
    </w:p>
    <w:p w14:paraId="01C31D1E" w14:textId="77777777" w:rsidR="0005213F" w:rsidRPr="00C90E18" w:rsidRDefault="0005213F" w:rsidP="0005213F">
      <w:pPr>
        <w:jc w:val="both"/>
        <w:rPr>
          <w:rFonts w:ascii="Calibri" w:hAnsi="Calibri"/>
          <w:sz w:val="24"/>
        </w:rPr>
      </w:pPr>
    </w:p>
    <w:p w14:paraId="3540C51E" w14:textId="77777777" w:rsidR="0005213F" w:rsidRPr="00C90E18" w:rsidRDefault="0005213F" w:rsidP="0005213F">
      <w:pPr>
        <w:jc w:val="both"/>
        <w:rPr>
          <w:rFonts w:ascii="Calibri" w:hAnsi="Calibri"/>
          <w:sz w:val="24"/>
        </w:rPr>
      </w:pPr>
      <w:r w:rsidRPr="00C90E18">
        <w:rPr>
          <w:rFonts w:ascii="Calibri" w:hAnsi="Calibri"/>
          <w:b/>
          <w:sz w:val="24"/>
        </w:rPr>
        <w:t>9.11</w:t>
      </w:r>
      <w:r w:rsidRPr="00C90E18">
        <w:rPr>
          <w:rFonts w:ascii="Calibri" w:hAnsi="Calibri"/>
          <w:sz w:val="24"/>
        </w:rPr>
        <w:t xml:space="preserve"> - Any outdoor site used for an overnight camp will be left as it was found. This includes the removal of any shelters built. This particularly applies to the removal of man-made materials.</w:t>
      </w:r>
    </w:p>
    <w:p w14:paraId="10D6D2BD" w14:textId="77777777" w:rsidR="0005213F" w:rsidRPr="00C90E18" w:rsidRDefault="0005213F" w:rsidP="0005213F">
      <w:pPr>
        <w:jc w:val="both"/>
        <w:rPr>
          <w:rFonts w:ascii="Calibri" w:hAnsi="Calibri"/>
          <w:sz w:val="24"/>
        </w:rPr>
      </w:pPr>
    </w:p>
    <w:p w14:paraId="1C5F680A" w14:textId="77777777" w:rsidR="0005213F" w:rsidRDefault="0005213F" w:rsidP="0005213F">
      <w:pPr>
        <w:jc w:val="both"/>
        <w:rPr>
          <w:rFonts w:ascii="Calibri" w:hAnsi="Calibri"/>
          <w:sz w:val="24"/>
        </w:rPr>
      </w:pPr>
      <w:r w:rsidRPr="00C90E18">
        <w:rPr>
          <w:rFonts w:ascii="Calibri" w:hAnsi="Calibri"/>
          <w:b/>
          <w:sz w:val="24"/>
        </w:rPr>
        <w:t>9.12</w:t>
      </w:r>
      <w:r w:rsidRPr="00C90E18">
        <w:rPr>
          <w:rFonts w:ascii="Calibri" w:hAnsi="Calibri"/>
          <w:sz w:val="24"/>
        </w:rPr>
        <w:t xml:space="preserve"> - All other Forest School and Garden Activity policies apply.</w:t>
      </w:r>
    </w:p>
    <w:p w14:paraId="13271723" w14:textId="77777777" w:rsidR="0005213F" w:rsidRPr="00C90E18" w:rsidRDefault="0005213F" w:rsidP="0005213F">
      <w:pPr>
        <w:jc w:val="both"/>
        <w:rPr>
          <w:rFonts w:ascii="Calibri" w:hAnsi="Calibri"/>
          <w:sz w:val="24"/>
        </w:rPr>
      </w:pPr>
    </w:p>
    <w:p w14:paraId="5DAF4279" w14:textId="77777777" w:rsidR="0005213F" w:rsidRDefault="0005213F" w:rsidP="0005213F">
      <w:pPr>
        <w:jc w:val="both"/>
        <w:rPr>
          <w:rFonts w:ascii="Calibri" w:hAnsi="Calibri"/>
          <w:sz w:val="24"/>
        </w:rPr>
      </w:pPr>
    </w:p>
    <w:p w14:paraId="279614F8" w14:textId="77777777" w:rsidR="0005213F" w:rsidRDefault="0005213F" w:rsidP="0005213F">
      <w:pPr>
        <w:jc w:val="center"/>
        <w:rPr>
          <w:rFonts w:ascii="Calibri" w:hAnsi="Calibri"/>
          <w:b/>
          <w:sz w:val="28"/>
        </w:rPr>
      </w:pPr>
      <w:r>
        <w:rPr>
          <w:rFonts w:ascii="Calibri" w:hAnsi="Calibri"/>
          <w:b/>
          <w:sz w:val="28"/>
        </w:rPr>
        <w:t>10. Accident and Emergency</w:t>
      </w:r>
      <w:r w:rsidRPr="00AD5803">
        <w:rPr>
          <w:rFonts w:ascii="Calibri" w:hAnsi="Calibri"/>
          <w:b/>
          <w:sz w:val="28"/>
        </w:rPr>
        <w:t xml:space="preserve"> Procedures</w:t>
      </w:r>
    </w:p>
    <w:p w14:paraId="43AF2EFB" w14:textId="77777777" w:rsidR="0005213F" w:rsidRDefault="0005213F" w:rsidP="0005213F">
      <w:pPr>
        <w:jc w:val="center"/>
        <w:rPr>
          <w:rFonts w:ascii="Calibri" w:hAnsi="Calibri"/>
          <w:b/>
          <w:sz w:val="28"/>
        </w:rPr>
      </w:pPr>
    </w:p>
    <w:p w14:paraId="32AA3890" w14:textId="77777777" w:rsidR="0005213F" w:rsidRPr="00B73B4E" w:rsidRDefault="0005213F" w:rsidP="0005213F">
      <w:pPr>
        <w:widowControl w:val="0"/>
        <w:autoSpaceDE w:val="0"/>
        <w:autoSpaceDN w:val="0"/>
        <w:adjustRightInd w:val="0"/>
        <w:jc w:val="both"/>
        <w:rPr>
          <w:rFonts w:ascii="Calibri" w:eastAsia="Cambria" w:hAnsi="Calibri" w:cs="ComicSansMS"/>
          <w:sz w:val="24"/>
          <w:szCs w:val="22"/>
          <w:lang w:val="en-US"/>
        </w:rPr>
      </w:pPr>
      <w:r w:rsidRPr="00B73B4E">
        <w:rPr>
          <w:rFonts w:ascii="Calibri" w:eastAsia="Cambria" w:hAnsi="Calibri" w:cs="ComicSansMS"/>
          <w:sz w:val="24"/>
          <w:szCs w:val="22"/>
          <w:lang w:val="en-US"/>
        </w:rPr>
        <w:t>All participants will be briefed in what to do in case of emergency. A whistle will be blown as a signal to stop what you are doing, gather with a member of staff, be silent and wait for instructions. The Forest School Leader will assess the situation, the nature and extent of the injury/accident. They will ensure that the rest of the group are safe from danger and are adequately supervised. They will attend to the casualty, giving first aid of necessary. An incident report will be completed later.</w:t>
      </w:r>
    </w:p>
    <w:p w14:paraId="4748BCEF" w14:textId="77777777" w:rsidR="0005213F" w:rsidRPr="00B73B4E" w:rsidRDefault="0005213F" w:rsidP="0005213F">
      <w:pPr>
        <w:widowControl w:val="0"/>
        <w:autoSpaceDE w:val="0"/>
        <w:autoSpaceDN w:val="0"/>
        <w:adjustRightInd w:val="0"/>
        <w:jc w:val="both"/>
        <w:rPr>
          <w:rFonts w:ascii="Calibri" w:eastAsia="Cambria" w:hAnsi="Calibri" w:cs="ComicSansMS"/>
          <w:sz w:val="24"/>
          <w:szCs w:val="22"/>
          <w:lang w:val="en-US"/>
        </w:rPr>
      </w:pPr>
    </w:p>
    <w:p w14:paraId="4C8507BF" w14:textId="77777777" w:rsidR="0005213F" w:rsidRPr="00B73B4E" w:rsidRDefault="0005213F" w:rsidP="0005213F">
      <w:pPr>
        <w:widowControl w:val="0"/>
        <w:autoSpaceDE w:val="0"/>
        <w:autoSpaceDN w:val="0"/>
        <w:adjustRightInd w:val="0"/>
        <w:jc w:val="both"/>
        <w:rPr>
          <w:rFonts w:ascii="Calibri" w:eastAsia="Cambria" w:hAnsi="Calibri" w:cs="ComicSansMS"/>
          <w:b/>
          <w:bCs/>
          <w:sz w:val="24"/>
          <w:szCs w:val="22"/>
          <w:lang w:val="en-US"/>
        </w:rPr>
      </w:pPr>
      <w:r w:rsidRPr="00B73B4E">
        <w:rPr>
          <w:rFonts w:ascii="Calibri" w:eastAsia="Cambria" w:hAnsi="Calibri" w:cs="ComicSansMS"/>
          <w:b/>
          <w:bCs/>
          <w:sz w:val="24"/>
          <w:szCs w:val="22"/>
          <w:lang w:val="en-US"/>
        </w:rPr>
        <w:t>In case of injury</w:t>
      </w:r>
    </w:p>
    <w:p w14:paraId="26870BF2" w14:textId="77777777" w:rsidR="0005213F" w:rsidRPr="00B73B4E" w:rsidRDefault="0005213F" w:rsidP="0005213F">
      <w:pPr>
        <w:widowControl w:val="0"/>
        <w:autoSpaceDE w:val="0"/>
        <w:autoSpaceDN w:val="0"/>
        <w:adjustRightInd w:val="0"/>
        <w:jc w:val="both"/>
        <w:rPr>
          <w:rFonts w:ascii="Calibri" w:eastAsia="Cambria" w:hAnsi="Calibri" w:cs="ComicSansMS"/>
          <w:sz w:val="24"/>
          <w:szCs w:val="22"/>
          <w:lang w:val="en-US"/>
        </w:rPr>
      </w:pPr>
      <w:r w:rsidRPr="00B73B4E">
        <w:rPr>
          <w:rFonts w:ascii="Calibri" w:eastAsia="Cambria" w:hAnsi="Calibri" w:cs="ComicSansMS"/>
          <w:sz w:val="24"/>
          <w:szCs w:val="22"/>
          <w:lang w:val="en-US"/>
        </w:rPr>
        <w:t>If anyone sustains an injury or illness which cannot be treated by first aid on site and requires medical assistance:</w:t>
      </w:r>
    </w:p>
    <w:p w14:paraId="25E2096C" w14:textId="77777777" w:rsidR="0005213F" w:rsidRPr="00B73B4E" w:rsidRDefault="0005213F" w:rsidP="0005213F">
      <w:pPr>
        <w:widowControl w:val="0"/>
        <w:autoSpaceDE w:val="0"/>
        <w:autoSpaceDN w:val="0"/>
        <w:adjustRightInd w:val="0"/>
        <w:jc w:val="both"/>
        <w:rPr>
          <w:rFonts w:ascii="Calibri" w:eastAsia="Cambria" w:hAnsi="Calibri" w:cs="ComicSansMS"/>
          <w:sz w:val="24"/>
          <w:szCs w:val="22"/>
          <w:lang w:val="en-US"/>
        </w:rPr>
      </w:pPr>
      <w:r w:rsidRPr="00B73B4E">
        <w:rPr>
          <w:rFonts w:ascii="Calibri" w:eastAsia="Cambria" w:hAnsi="Calibri" w:cs="ComicSansMS"/>
          <w:sz w:val="24"/>
          <w:szCs w:val="22"/>
          <w:lang w:val="en-US"/>
        </w:rPr>
        <w:t>• In serious cases, 999 should be dialled using a mobile phone carried by the Forest School Leader and then the school will be notified. The school will be responsible for notifying the parent.</w:t>
      </w:r>
    </w:p>
    <w:p w14:paraId="6B904B26" w14:textId="77777777" w:rsidR="0005213F" w:rsidRPr="00B73B4E" w:rsidRDefault="0005213F" w:rsidP="0005213F">
      <w:pPr>
        <w:widowControl w:val="0"/>
        <w:autoSpaceDE w:val="0"/>
        <w:autoSpaceDN w:val="0"/>
        <w:adjustRightInd w:val="0"/>
        <w:jc w:val="both"/>
        <w:rPr>
          <w:rFonts w:ascii="Calibri" w:eastAsia="Cambria" w:hAnsi="Calibri" w:cs="ComicSansMS"/>
          <w:sz w:val="24"/>
          <w:szCs w:val="22"/>
          <w:lang w:val="en-US"/>
        </w:rPr>
      </w:pPr>
      <w:r w:rsidRPr="00B73B4E">
        <w:rPr>
          <w:rFonts w:ascii="Calibri" w:eastAsia="Cambria" w:hAnsi="Calibri" w:cs="ComicSansMS"/>
          <w:sz w:val="24"/>
          <w:szCs w:val="22"/>
          <w:lang w:val="en-US"/>
        </w:rPr>
        <w:t>• The rest of the group will be supervised away from the incident and if in danger, will be moved to safety.</w:t>
      </w:r>
    </w:p>
    <w:p w14:paraId="199FE59F" w14:textId="77777777" w:rsidR="0005213F" w:rsidRPr="00B73B4E" w:rsidRDefault="0005213F" w:rsidP="0005213F">
      <w:pPr>
        <w:widowControl w:val="0"/>
        <w:autoSpaceDE w:val="0"/>
        <w:autoSpaceDN w:val="0"/>
        <w:adjustRightInd w:val="0"/>
        <w:jc w:val="both"/>
        <w:rPr>
          <w:rFonts w:ascii="Calibri" w:eastAsia="Cambria" w:hAnsi="Calibri" w:cs="ComicSansMS"/>
          <w:sz w:val="24"/>
          <w:szCs w:val="22"/>
          <w:lang w:val="en-US"/>
        </w:rPr>
      </w:pPr>
      <w:r w:rsidRPr="00B73B4E">
        <w:rPr>
          <w:rFonts w:ascii="Calibri" w:eastAsia="Cambria" w:hAnsi="Calibri" w:cs="ComicSansMS"/>
          <w:sz w:val="24"/>
          <w:szCs w:val="22"/>
          <w:lang w:val="en-US"/>
        </w:rPr>
        <w:t>• One member of the staff will meet the ambulance at the site entrance and direct the crew to the incident site.</w:t>
      </w:r>
    </w:p>
    <w:p w14:paraId="2638BF22" w14:textId="77777777" w:rsidR="0005213F" w:rsidRPr="00B73B4E" w:rsidRDefault="0005213F" w:rsidP="0005213F">
      <w:pPr>
        <w:widowControl w:val="0"/>
        <w:autoSpaceDE w:val="0"/>
        <w:autoSpaceDN w:val="0"/>
        <w:adjustRightInd w:val="0"/>
        <w:jc w:val="both"/>
        <w:rPr>
          <w:rFonts w:ascii="Calibri" w:eastAsia="Cambria" w:hAnsi="Calibri" w:cs="ComicSansMS"/>
          <w:sz w:val="24"/>
          <w:szCs w:val="22"/>
          <w:lang w:val="en-US"/>
        </w:rPr>
      </w:pPr>
      <w:r w:rsidRPr="00B73B4E">
        <w:rPr>
          <w:rFonts w:ascii="Calibri" w:eastAsia="Cambria" w:hAnsi="Calibri" w:cs="ComicSansMS"/>
          <w:sz w:val="24"/>
          <w:szCs w:val="22"/>
          <w:lang w:val="en-US"/>
        </w:rPr>
        <w:t>• If the injured child is taken to hospital, one member of staff will go with them and the child’s parent will be updated about the situation by the staff remaining at school.</w:t>
      </w:r>
    </w:p>
    <w:p w14:paraId="6A0941EF" w14:textId="77777777" w:rsidR="0005213F" w:rsidRPr="00B73B4E" w:rsidRDefault="0005213F" w:rsidP="0005213F">
      <w:pPr>
        <w:widowControl w:val="0"/>
        <w:autoSpaceDE w:val="0"/>
        <w:autoSpaceDN w:val="0"/>
        <w:adjustRightInd w:val="0"/>
        <w:jc w:val="both"/>
        <w:rPr>
          <w:rFonts w:ascii="Calibri" w:eastAsia="Cambria" w:hAnsi="Calibri" w:cs="ComicSansMS"/>
          <w:sz w:val="24"/>
          <w:szCs w:val="22"/>
          <w:lang w:val="en-US"/>
        </w:rPr>
      </w:pPr>
      <w:r w:rsidRPr="00B73B4E">
        <w:rPr>
          <w:rFonts w:ascii="Calibri" w:eastAsia="Cambria" w:hAnsi="Calibri" w:cs="ComicSansMS"/>
          <w:sz w:val="24"/>
          <w:szCs w:val="22"/>
          <w:lang w:val="en-US"/>
        </w:rPr>
        <w:t>• In minor cases, the Forest School Leader will arrange to contact the parent of the injured child so they can be collected and taken to the hospital, doctor or home.</w:t>
      </w:r>
    </w:p>
    <w:p w14:paraId="00334BB7" w14:textId="77777777" w:rsidR="0005213F" w:rsidRPr="00B73B4E" w:rsidRDefault="0005213F" w:rsidP="0005213F">
      <w:pPr>
        <w:widowControl w:val="0"/>
        <w:autoSpaceDE w:val="0"/>
        <w:autoSpaceDN w:val="0"/>
        <w:adjustRightInd w:val="0"/>
        <w:jc w:val="both"/>
        <w:rPr>
          <w:rFonts w:ascii="Calibri" w:eastAsia="Cambria" w:hAnsi="Calibri" w:cs="ComicSansMS"/>
          <w:sz w:val="24"/>
          <w:szCs w:val="22"/>
          <w:lang w:val="en-US"/>
        </w:rPr>
      </w:pPr>
    </w:p>
    <w:p w14:paraId="4AEC4F72" w14:textId="77777777" w:rsidR="0005213F" w:rsidRPr="00B73B4E" w:rsidRDefault="0005213F" w:rsidP="0005213F">
      <w:pPr>
        <w:widowControl w:val="0"/>
        <w:autoSpaceDE w:val="0"/>
        <w:autoSpaceDN w:val="0"/>
        <w:adjustRightInd w:val="0"/>
        <w:jc w:val="both"/>
        <w:rPr>
          <w:rFonts w:ascii="Calibri" w:eastAsia="Cambria" w:hAnsi="Calibri" w:cs="ComicSansMS"/>
          <w:b/>
          <w:bCs/>
          <w:sz w:val="24"/>
          <w:szCs w:val="22"/>
          <w:lang w:val="en-US"/>
        </w:rPr>
      </w:pPr>
      <w:r w:rsidRPr="00B73B4E">
        <w:rPr>
          <w:rFonts w:ascii="Calibri" w:eastAsia="Cambria" w:hAnsi="Calibri" w:cs="ComicSansMS"/>
          <w:b/>
          <w:bCs/>
          <w:sz w:val="24"/>
          <w:szCs w:val="22"/>
          <w:lang w:val="en-US"/>
        </w:rPr>
        <w:t>Emergency Contact Numbers</w:t>
      </w:r>
    </w:p>
    <w:p w14:paraId="66B0A972" w14:textId="77777777" w:rsidR="0005213F" w:rsidRPr="00B73B4E" w:rsidRDefault="0005213F" w:rsidP="0005213F">
      <w:pPr>
        <w:widowControl w:val="0"/>
        <w:autoSpaceDE w:val="0"/>
        <w:autoSpaceDN w:val="0"/>
        <w:adjustRightInd w:val="0"/>
        <w:jc w:val="both"/>
        <w:rPr>
          <w:rFonts w:ascii="Calibri" w:eastAsia="Cambria" w:hAnsi="Calibri" w:cs="ComicSansMS"/>
          <w:sz w:val="24"/>
          <w:szCs w:val="22"/>
          <w:lang w:val="en-US"/>
        </w:rPr>
      </w:pPr>
      <w:r w:rsidRPr="00B73B4E">
        <w:rPr>
          <w:rFonts w:ascii="Calibri" w:eastAsia="Cambria" w:hAnsi="Calibri" w:cs="ComicSansMS"/>
          <w:sz w:val="24"/>
          <w:szCs w:val="22"/>
          <w:lang w:val="en-US"/>
        </w:rPr>
        <w:t>Ambulance: 999</w:t>
      </w:r>
    </w:p>
    <w:p w14:paraId="22616B42" w14:textId="293EC8AF" w:rsidR="0005213F" w:rsidRPr="00B73B4E" w:rsidRDefault="0005213F" w:rsidP="0005213F">
      <w:pPr>
        <w:widowControl w:val="0"/>
        <w:autoSpaceDE w:val="0"/>
        <w:autoSpaceDN w:val="0"/>
        <w:adjustRightInd w:val="0"/>
        <w:jc w:val="both"/>
        <w:rPr>
          <w:rFonts w:ascii="Calibri" w:eastAsia="Cambria" w:hAnsi="Calibri" w:cs="ComicSansMS"/>
          <w:sz w:val="24"/>
          <w:szCs w:val="22"/>
          <w:lang w:val="en-US"/>
        </w:rPr>
      </w:pPr>
      <w:r w:rsidRPr="00B73B4E">
        <w:rPr>
          <w:rFonts w:ascii="Calibri" w:eastAsia="Cambria" w:hAnsi="Calibri" w:cs="ComicSansMS"/>
          <w:sz w:val="24"/>
          <w:szCs w:val="22"/>
          <w:lang w:val="en-US"/>
        </w:rPr>
        <w:t>Wells Health  Centre, Priory Health Park  01749 672137 (</w:t>
      </w:r>
      <w:r w:rsidR="00A74377">
        <w:rPr>
          <w:rFonts w:ascii="Calibri" w:eastAsia="Cambria" w:hAnsi="Calibri" w:cs="ComicSansMS"/>
          <w:sz w:val="24"/>
          <w:szCs w:val="22"/>
          <w:lang w:val="en-US"/>
        </w:rPr>
        <w:t>non-</w:t>
      </w:r>
      <w:r w:rsidRPr="00B73B4E">
        <w:rPr>
          <w:rFonts w:ascii="Calibri" w:eastAsia="Cambria" w:hAnsi="Calibri" w:cs="ComicSansMS"/>
          <w:sz w:val="24"/>
          <w:szCs w:val="22"/>
          <w:lang w:val="en-US"/>
        </w:rPr>
        <w:t>urgent calls)</w:t>
      </w:r>
    </w:p>
    <w:p w14:paraId="0E5C8B96" w14:textId="77777777" w:rsidR="0005213F" w:rsidRDefault="0005213F" w:rsidP="0005213F">
      <w:pPr>
        <w:widowControl w:val="0"/>
        <w:autoSpaceDE w:val="0"/>
        <w:autoSpaceDN w:val="0"/>
        <w:adjustRightInd w:val="0"/>
        <w:jc w:val="both"/>
        <w:rPr>
          <w:rFonts w:ascii="Calibri" w:eastAsia="Cambria" w:hAnsi="Calibri" w:cs="ComicSansMS"/>
          <w:sz w:val="24"/>
          <w:szCs w:val="22"/>
          <w:lang w:val="en-US"/>
        </w:rPr>
      </w:pPr>
      <w:r w:rsidRPr="00B73B4E">
        <w:rPr>
          <w:rFonts w:ascii="Calibri" w:eastAsia="Cambria" w:hAnsi="Calibri" w:cs="ComicSansMS"/>
          <w:sz w:val="24"/>
          <w:szCs w:val="22"/>
          <w:lang w:val="en-US"/>
        </w:rPr>
        <w:t>St. Joseph and St. Teresa Catholic Primary School 01749 678791</w:t>
      </w:r>
    </w:p>
    <w:p w14:paraId="0F63AD59" w14:textId="77777777" w:rsidR="0005213F" w:rsidRPr="00B73B4E" w:rsidRDefault="0005213F" w:rsidP="0005213F">
      <w:pPr>
        <w:widowControl w:val="0"/>
        <w:autoSpaceDE w:val="0"/>
        <w:autoSpaceDN w:val="0"/>
        <w:adjustRightInd w:val="0"/>
        <w:jc w:val="both"/>
        <w:rPr>
          <w:rFonts w:ascii="Calibri" w:eastAsia="Cambria" w:hAnsi="Calibri" w:cs="ComicSansMS"/>
          <w:sz w:val="24"/>
          <w:szCs w:val="22"/>
          <w:lang w:val="en-US"/>
        </w:rPr>
      </w:pPr>
      <w:r w:rsidRPr="00B73B4E">
        <w:rPr>
          <w:rFonts w:ascii="Calibri" w:eastAsia="Cambria" w:hAnsi="Calibri" w:cs="ComicSansMS"/>
          <w:sz w:val="24"/>
          <w:szCs w:val="22"/>
          <w:lang w:val="en-US"/>
        </w:rPr>
        <w:t>St. Joseph and St. Teresa Catholic Primary School</w:t>
      </w:r>
      <w:r>
        <w:rPr>
          <w:rFonts w:ascii="Calibri" w:eastAsia="Cambria" w:hAnsi="Calibri" w:cs="ComicSansMS"/>
          <w:sz w:val="24"/>
          <w:szCs w:val="22"/>
          <w:lang w:val="en-US"/>
        </w:rPr>
        <w:t xml:space="preserve"> alternative Emergency Number ************</w:t>
      </w:r>
    </w:p>
    <w:p w14:paraId="7DFDD71E" w14:textId="77777777" w:rsidR="0005213F" w:rsidRPr="00B73B4E" w:rsidRDefault="0005213F" w:rsidP="0005213F">
      <w:pPr>
        <w:widowControl w:val="0"/>
        <w:autoSpaceDE w:val="0"/>
        <w:autoSpaceDN w:val="0"/>
        <w:adjustRightInd w:val="0"/>
        <w:rPr>
          <w:rFonts w:ascii="Calibri" w:eastAsia="Cambria" w:hAnsi="Calibri" w:cs="ComicSansMS"/>
          <w:sz w:val="24"/>
          <w:szCs w:val="22"/>
          <w:lang w:val="en-US"/>
        </w:rPr>
      </w:pPr>
      <w:r w:rsidRPr="00B73B4E">
        <w:rPr>
          <w:rFonts w:ascii="Calibri" w:eastAsia="Cambria" w:hAnsi="Calibri" w:cs="ComicSansMS"/>
          <w:sz w:val="24"/>
          <w:szCs w:val="22"/>
          <w:lang w:val="en-US"/>
        </w:rPr>
        <w:t>Chris Trwoga mobile 07582 233844</w:t>
      </w:r>
    </w:p>
    <w:p w14:paraId="0E32850D" w14:textId="77777777" w:rsidR="0005213F" w:rsidRDefault="0005213F" w:rsidP="0005213F">
      <w:pPr>
        <w:widowControl w:val="0"/>
        <w:autoSpaceDE w:val="0"/>
        <w:autoSpaceDN w:val="0"/>
        <w:adjustRightInd w:val="0"/>
        <w:rPr>
          <w:rFonts w:ascii="ComicSansMS" w:eastAsia="Cambria" w:hAnsi="ComicSansMS" w:cs="ComicSansMS"/>
          <w:szCs w:val="22"/>
          <w:lang w:val="en-US"/>
        </w:rPr>
      </w:pPr>
    </w:p>
    <w:p w14:paraId="4326ED9C" w14:textId="77777777" w:rsidR="0005213F" w:rsidRDefault="0005213F" w:rsidP="0005213F">
      <w:pPr>
        <w:widowControl w:val="0"/>
        <w:autoSpaceDE w:val="0"/>
        <w:autoSpaceDN w:val="0"/>
        <w:adjustRightInd w:val="0"/>
        <w:rPr>
          <w:rFonts w:ascii="Calibri" w:eastAsia="Cambria" w:hAnsi="Calibri" w:cs="ComicSansMS"/>
          <w:bCs/>
          <w:sz w:val="24"/>
          <w:szCs w:val="22"/>
          <w:lang w:val="en-US"/>
        </w:rPr>
      </w:pPr>
      <w:r w:rsidRPr="00041738">
        <w:rPr>
          <w:rFonts w:ascii="Calibri" w:eastAsia="Cambria" w:hAnsi="Calibri" w:cs="ComicSansMS"/>
          <w:bCs/>
          <w:sz w:val="24"/>
          <w:szCs w:val="22"/>
          <w:lang w:val="en-US"/>
        </w:rPr>
        <w:t xml:space="preserve">Requesting attendance by Emergency Services (refer immediately to the school office </w:t>
      </w:r>
      <w:r>
        <w:rPr>
          <w:rFonts w:ascii="Calibri" w:eastAsia="Cambria" w:hAnsi="Calibri" w:cs="ComicSansMS"/>
          <w:bCs/>
          <w:sz w:val="24"/>
          <w:szCs w:val="22"/>
          <w:lang w:val="en-US"/>
        </w:rPr>
        <w:t xml:space="preserve">when </w:t>
      </w:r>
      <w:r w:rsidRPr="00041738">
        <w:rPr>
          <w:rFonts w:ascii="Calibri" w:eastAsia="Cambria" w:hAnsi="Calibri" w:cs="ComicSansMS"/>
          <w:bCs/>
          <w:sz w:val="24"/>
          <w:szCs w:val="22"/>
          <w:lang w:val="en-US"/>
        </w:rPr>
        <w:t>in the school grounds). Off-site dial direct. In both instances be ready to provide the following information.</w:t>
      </w:r>
    </w:p>
    <w:p w14:paraId="477641C1" w14:textId="77777777" w:rsidR="0005213F" w:rsidRDefault="0005213F" w:rsidP="0005213F">
      <w:pPr>
        <w:widowControl w:val="0"/>
        <w:autoSpaceDE w:val="0"/>
        <w:autoSpaceDN w:val="0"/>
        <w:adjustRightInd w:val="0"/>
        <w:rPr>
          <w:rFonts w:ascii="Calibri" w:eastAsia="Cambria" w:hAnsi="Calibri" w:cs="ComicSansMS"/>
          <w:bCs/>
          <w:sz w:val="24"/>
          <w:szCs w:val="22"/>
          <w:lang w:val="en-US"/>
        </w:rPr>
      </w:pPr>
    </w:p>
    <w:p w14:paraId="1EC558EA" w14:textId="68A59F2A" w:rsidR="0005213F" w:rsidRDefault="0005213F" w:rsidP="0005213F">
      <w:pPr>
        <w:widowControl w:val="0"/>
        <w:autoSpaceDE w:val="0"/>
        <w:autoSpaceDN w:val="0"/>
        <w:adjustRightInd w:val="0"/>
        <w:rPr>
          <w:rFonts w:ascii="Calibri" w:eastAsia="Cambria" w:hAnsi="Calibri" w:cs="ComicSansMS"/>
          <w:bCs/>
          <w:sz w:val="24"/>
          <w:szCs w:val="22"/>
          <w:lang w:val="en-US"/>
        </w:rPr>
      </w:pPr>
      <w:r>
        <w:rPr>
          <w:rFonts w:ascii="Calibri" w:eastAsia="Cambria" w:hAnsi="Calibri" w:cs="ComicSansMS"/>
          <w:bCs/>
          <w:sz w:val="24"/>
          <w:szCs w:val="22"/>
          <w:lang w:val="en-US"/>
        </w:rPr>
        <w:t>1. The nature of the emergency, including First Aid assessment.</w:t>
      </w:r>
      <w:r w:rsidR="00A74377">
        <w:rPr>
          <w:rFonts w:ascii="Calibri" w:eastAsia="Cambria" w:hAnsi="Calibri" w:cs="ComicSansMS"/>
          <w:bCs/>
          <w:sz w:val="24"/>
          <w:szCs w:val="22"/>
          <w:lang w:val="en-US"/>
        </w:rPr>
        <w:t xml:space="preserve"> Precision is vital to enable the Ambulance Service to prioritize appropriately.</w:t>
      </w:r>
    </w:p>
    <w:p w14:paraId="13F0CDA5" w14:textId="3EFF8384" w:rsidR="0005213F" w:rsidRDefault="0005213F" w:rsidP="0005213F">
      <w:pPr>
        <w:widowControl w:val="0"/>
        <w:autoSpaceDE w:val="0"/>
        <w:autoSpaceDN w:val="0"/>
        <w:adjustRightInd w:val="0"/>
        <w:rPr>
          <w:rFonts w:ascii="Calibri" w:eastAsia="Cambria" w:hAnsi="Calibri" w:cs="ComicSansMS"/>
          <w:bCs/>
          <w:sz w:val="24"/>
          <w:szCs w:val="22"/>
          <w:lang w:val="en-US"/>
        </w:rPr>
      </w:pPr>
      <w:r>
        <w:rPr>
          <w:rFonts w:ascii="Calibri" w:eastAsia="Cambria" w:hAnsi="Calibri" w:cs="ComicSansMS"/>
          <w:bCs/>
          <w:sz w:val="24"/>
          <w:szCs w:val="22"/>
          <w:lang w:val="en-US"/>
        </w:rPr>
        <w:t xml:space="preserve">2. </w:t>
      </w:r>
      <w:r w:rsidR="00B522FB">
        <w:rPr>
          <w:rFonts w:ascii="Calibri" w:eastAsia="Cambria" w:hAnsi="Calibri" w:cs="ComicSansMS"/>
          <w:bCs/>
          <w:sz w:val="24"/>
          <w:szCs w:val="22"/>
          <w:lang w:val="en-US"/>
        </w:rPr>
        <w:t xml:space="preserve">Main </w:t>
      </w:r>
      <w:r w:rsidR="008A3F85">
        <w:rPr>
          <w:rFonts w:ascii="Calibri" w:eastAsia="Cambria" w:hAnsi="Calibri" w:cs="ComicSansMS"/>
          <w:bCs/>
          <w:sz w:val="24"/>
          <w:szCs w:val="22"/>
          <w:lang w:val="en-US"/>
        </w:rPr>
        <w:t xml:space="preserve">off-site </w:t>
      </w:r>
      <w:r>
        <w:rPr>
          <w:rFonts w:ascii="Calibri" w:eastAsia="Cambria" w:hAnsi="Calibri" w:cs="ComicSansMS"/>
          <w:bCs/>
          <w:sz w:val="24"/>
          <w:szCs w:val="22"/>
          <w:lang w:val="en-US"/>
        </w:rPr>
        <w:t>Location:</w:t>
      </w:r>
    </w:p>
    <w:p w14:paraId="180DF51B" w14:textId="61DEB705" w:rsidR="0005213F" w:rsidRDefault="00AB2FBD" w:rsidP="0005213F">
      <w:pPr>
        <w:widowControl w:val="0"/>
        <w:autoSpaceDE w:val="0"/>
        <w:autoSpaceDN w:val="0"/>
        <w:adjustRightInd w:val="0"/>
        <w:rPr>
          <w:rFonts w:ascii="Calibri" w:eastAsia="Cambria" w:hAnsi="Calibri" w:cs="ComicSansMS"/>
          <w:bCs/>
          <w:sz w:val="24"/>
          <w:szCs w:val="22"/>
          <w:lang w:val="en-US"/>
        </w:rPr>
      </w:pPr>
      <w:r>
        <w:rPr>
          <w:rFonts w:ascii="Calibri" w:eastAsia="Cambria" w:hAnsi="Calibri" w:cs="ComicSansMS"/>
          <w:bCs/>
          <w:sz w:val="24"/>
          <w:szCs w:val="22"/>
          <w:lang w:val="en-US"/>
        </w:rPr>
        <w:t xml:space="preserve">The Combe, </w:t>
      </w:r>
      <w:r w:rsidR="00B522FB">
        <w:rPr>
          <w:rFonts w:ascii="Calibri" w:eastAsia="Cambria" w:hAnsi="Calibri" w:cs="ComicSansMS"/>
          <w:bCs/>
          <w:sz w:val="24"/>
          <w:szCs w:val="22"/>
          <w:lang w:val="en-US"/>
        </w:rPr>
        <w:t>Milton Lodge Garden</w:t>
      </w:r>
      <w:r w:rsidR="0005213F">
        <w:rPr>
          <w:rFonts w:ascii="Calibri" w:eastAsia="Cambria" w:hAnsi="Calibri" w:cs="ComicSansMS"/>
          <w:bCs/>
          <w:sz w:val="24"/>
          <w:szCs w:val="22"/>
          <w:lang w:val="en-US"/>
        </w:rPr>
        <w:t xml:space="preserve">s, </w:t>
      </w:r>
      <w:r w:rsidR="00B522FB">
        <w:rPr>
          <w:rFonts w:ascii="Calibri" w:eastAsia="Cambria" w:hAnsi="Calibri" w:cs="ComicSansMS"/>
          <w:bCs/>
          <w:sz w:val="24"/>
          <w:szCs w:val="22"/>
          <w:lang w:val="en-US"/>
        </w:rPr>
        <w:t xml:space="preserve">Old Bristol Road, </w:t>
      </w:r>
      <w:r w:rsidR="0005213F">
        <w:rPr>
          <w:rFonts w:ascii="Calibri" w:eastAsia="Cambria" w:hAnsi="Calibri" w:cs="ComicSansMS"/>
          <w:bCs/>
          <w:sz w:val="24"/>
          <w:szCs w:val="22"/>
          <w:lang w:val="en-US"/>
        </w:rPr>
        <w:t>Wells –</w:t>
      </w:r>
      <w:r>
        <w:rPr>
          <w:rFonts w:ascii="Calibri" w:eastAsia="Cambria" w:hAnsi="Calibri" w:cs="ComicSansMS"/>
          <w:bCs/>
          <w:sz w:val="24"/>
          <w:szCs w:val="22"/>
          <w:lang w:val="en-US"/>
        </w:rPr>
        <w:t xml:space="preserve"> </w:t>
      </w:r>
      <w:r w:rsidR="00B522FB">
        <w:rPr>
          <w:rFonts w:ascii="Calibri" w:eastAsia="Cambria" w:hAnsi="Calibri" w:cs="ComicSansMS"/>
          <w:bCs/>
          <w:sz w:val="24"/>
          <w:szCs w:val="22"/>
          <w:lang w:val="en-US"/>
        </w:rPr>
        <w:t>BA5 3AQ</w:t>
      </w:r>
    </w:p>
    <w:p w14:paraId="6A80CF31" w14:textId="77777777" w:rsidR="0005213F" w:rsidRPr="00EF7458" w:rsidRDefault="0005213F" w:rsidP="0005213F">
      <w:pPr>
        <w:widowControl w:val="0"/>
        <w:autoSpaceDE w:val="0"/>
        <w:autoSpaceDN w:val="0"/>
        <w:adjustRightInd w:val="0"/>
        <w:rPr>
          <w:rFonts w:ascii="Calibri" w:eastAsia="Cambria" w:hAnsi="Calibri" w:cs="Verdana"/>
          <w:sz w:val="24"/>
          <w:szCs w:val="22"/>
          <w:lang w:val="en-US"/>
        </w:rPr>
      </w:pPr>
      <w:r w:rsidRPr="00EF7458">
        <w:rPr>
          <w:rFonts w:ascii="Calibri" w:eastAsia="Cambria" w:hAnsi="Calibri" w:cs="Verdana"/>
          <w:b/>
          <w:bCs/>
          <w:sz w:val="24"/>
          <w:szCs w:val="22"/>
          <w:lang w:val="en-US"/>
        </w:rPr>
        <w:t xml:space="preserve">Near: </w:t>
      </w:r>
      <w:r w:rsidRPr="00EF7458">
        <w:rPr>
          <w:rFonts w:ascii="Calibri" w:eastAsia="Cambria" w:hAnsi="Calibri" w:cs="Verdana"/>
          <w:sz w:val="24"/>
          <w:szCs w:val="22"/>
          <w:lang w:val="en-US"/>
        </w:rPr>
        <w:t>Wells, Somerset</w:t>
      </w:r>
    </w:p>
    <w:p w14:paraId="6A998874" w14:textId="77777777" w:rsidR="0005213F" w:rsidRPr="00EF7458" w:rsidRDefault="0005213F" w:rsidP="0005213F">
      <w:pPr>
        <w:widowControl w:val="0"/>
        <w:autoSpaceDE w:val="0"/>
        <w:autoSpaceDN w:val="0"/>
        <w:adjustRightInd w:val="0"/>
        <w:rPr>
          <w:rFonts w:ascii="Calibri" w:eastAsia="Cambria" w:hAnsi="Calibri" w:cs="ComicSansMS"/>
          <w:bCs/>
          <w:sz w:val="24"/>
          <w:szCs w:val="22"/>
          <w:lang w:val="en-US"/>
        </w:rPr>
      </w:pPr>
      <w:r w:rsidRPr="00EF7458">
        <w:rPr>
          <w:rFonts w:ascii="Calibri" w:eastAsia="Cambria" w:hAnsi="Calibri" w:cs="Verdana"/>
          <w:b/>
          <w:bCs/>
          <w:sz w:val="24"/>
          <w:szCs w:val="22"/>
          <w:lang w:val="en-US"/>
        </w:rPr>
        <w:t xml:space="preserve">Grid ref: </w:t>
      </w:r>
      <w:r w:rsidRPr="00EF7458">
        <w:rPr>
          <w:rFonts w:ascii="Calibri" w:eastAsia="Cambria" w:hAnsi="Calibri" w:cs="Verdana"/>
          <w:sz w:val="24"/>
          <w:szCs w:val="22"/>
          <w:lang w:val="en-US"/>
        </w:rPr>
        <w:t>ST557457</w:t>
      </w:r>
    </w:p>
    <w:p w14:paraId="1F14BB6F" w14:textId="77777777" w:rsidR="0005213F" w:rsidRDefault="0005213F" w:rsidP="0005213F">
      <w:pPr>
        <w:widowControl w:val="0"/>
        <w:autoSpaceDE w:val="0"/>
        <w:autoSpaceDN w:val="0"/>
        <w:adjustRightInd w:val="0"/>
        <w:rPr>
          <w:rFonts w:ascii="Calibri" w:eastAsia="Cambria" w:hAnsi="Calibri" w:cs="Arial"/>
          <w:color w:val="111111"/>
          <w:sz w:val="24"/>
          <w:szCs w:val="26"/>
          <w:lang w:val="en-US"/>
        </w:rPr>
      </w:pPr>
      <w:r w:rsidRPr="00EF7458">
        <w:rPr>
          <w:rFonts w:ascii="Calibri" w:eastAsia="Cambria" w:hAnsi="Calibri" w:cs="ComicSansMS"/>
          <w:bCs/>
          <w:sz w:val="24"/>
          <w:szCs w:val="22"/>
          <w:lang w:val="en-US"/>
        </w:rPr>
        <w:t xml:space="preserve">(Notes: </w:t>
      </w:r>
      <w:r w:rsidRPr="00EF7458">
        <w:rPr>
          <w:rFonts w:ascii="Calibri" w:eastAsia="Cambria" w:hAnsi="Calibri" w:cs="Arial"/>
          <w:color w:val="111111"/>
          <w:sz w:val="24"/>
          <w:szCs w:val="26"/>
          <w:lang w:val="en-US"/>
        </w:rPr>
        <w:t xml:space="preserve">Tor Street is a small unclassified road leading south out of Wells towards the village of Dulcote. </w:t>
      </w:r>
      <w:r w:rsidRPr="00EF7458">
        <w:rPr>
          <w:rFonts w:ascii="Calibri" w:eastAsia="Cambria" w:hAnsi="Calibri" w:cs="Arial"/>
          <w:color w:val="111111"/>
          <w:sz w:val="24"/>
          <w:szCs w:val="26"/>
          <w:u w:val="single"/>
          <w:lang w:val="en-US"/>
        </w:rPr>
        <w:t>Tor Wood is on the left hand side approximately 300 yds after the sharp right bend at the Fountain Inn.</w:t>
      </w:r>
      <w:r w:rsidRPr="00EF7458">
        <w:rPr>
          <w:rFonts w:ascii="Calibri" w:eastAsia="Cambria" w:hAnsi="Calibri" w:cs="Arial"/>
          <w:color w:val="111111"/>
          <w:sz w:val="24"/>
          <w:szCs w:val="26"/>
          <w:lang w:val="en-US"/>
        </w:rPr>
        <w:t xml:space="preserve"> </w:t>
      </w:r>
      <w:r>
        <w:rPr>
          <w:rFonts w:ascii="Calibri" w:eastAsia="Cambria" w:hAnsi="Calibri" w:cs="Arial"/>
          <w:color w:val="111111"/>
          <w:sz w:val="24"/>
          <w:szCs w:val="26"/>
          <w:lang w:val="en-US"/>
        </w:rPr>
        <w:t>)</w:t>
      </w:r>
    </w:p>
    <w:p w14:paraId="79675D60" w14:textId="77777777" w:rsidR="0005213F" w:rsidRDefault="0005213F" w:rsidP="0005213F">
      <w:pPr>
        <w:widowControl w:val="0"/>
        <w:autoSpaceDE w:val="0"/>
        <w:autoSpaceDN w:val="0"/>
        <w:adjustRightInd w:val="0"/>
        <w:rPr>
          <w:rFonts w:ascii="Calibri" w:eastAsia="Cambria" w:hAnsi="Calibri" w:cs="Arial"/>
          <w:color w:val="111111"/>
          <w:sz w:val="24"/>
          <w:szCs w:val="26"/>
          <w:lang w:val="en-US"/>
        </w:rPr>
      </w:pPr>
      <w:r>
        <w:rPr>
          <w:rFonts w:ascii="Calibri" w:eastAsia="Cambria" w:hAnsi="Calibri" w:cs="Arial"/>
          <w:color w:val="111111"/>
          <w:sz w:val="24"/>
          <w:szCs w:val="26"/>
          <w:lang w:val="en-US"/>
        </w:rPr>
        <w:t>3. Your mobile number.</w:t>
      </w:r>
    </w:p>
    <w:p w14:paraId="32925D35" w14:textId="77777777" w:rsidR="00642520" w:rsidRDefault="00642520" w:rsidP="0005213F">
      <w:pPr>
        <w:widowControl w:val="0"/>
        <w:autoSpaceDE w:val="0"/>
        <w:autoSpaceDN w:val="0"/>
        <w:adjustRightInd w:val="0"/>
        <w:rPr>
          <w:rFonts w:ascii="Calibri" w:eastAsia="Cambria" w:hAnsi="Calibri" w:cs="Arial"/>
          <w:color w:val="111111"/>
          <w:sz w:val="24"/>
          <w:szCs w:val="26"/>
          <w:lang w:val="en-US"/>
        </w:rPr>
      </w:pPr>
    </w:p>
    <w:p w14:paraId="32E9DA23" w14:textId="77777777" w:rsidR="00642520" w:rsidRDefault="00642520" w:rsidP="0005213F">
      <w:pPr>
        <w:jc w:val="both"/>
        <w:rPr>
          <w:rFonts w:ascii="Calibri" w:hAnsi="Calibri"/>
          <w:b/>
          <w:i/>
          <w:sz w:val="24"/>
          <w:szCs w:val="24"/>
        </w:rPr>
      </w:pPr>
    </w:p>
    <w:p w14:paraId="5D12B9DF" w14:textId="100C3B61" w:rsidR="0005213F" w:rsidRPr="00513F6F" w:rsidRDefault="00091107" w:rsidP="00513F6F">
      <w:pPr>
        <w:jc w:val="center"/>
        <w:rPr>
          <w:rFonts w:ascii="Calibri" w:hAnsi="Calibri"/>
          <w:b/>
          <w:i/>
          <w:sz w:val="32"/>
          <w:szCs w:val="32"/>
        </w:rPr>
      </w:pPr>
      <w:r w:rsidRPr="00513F6F">
        <w:rPr>
          <w:rFonts w:ascii="Calibri" w:hAnsi="Calibri"/>
          <w:b/>
          <w:i/>
          <w:sz w:val="32"/>
          <w:szCs w:val="32"/>
        </w:rPr>
        <w:t>Appendices</w:t>
      </w:r>
      <w:r w:rsidR="00513F6F" w:rsidRPr="00513F6F">
        <w:rPr>
          <w:rFonts w:ascii="Calibri" w:hAnsi="Calibri"/>
          <w:b/>
          <w:i/>
          <w:sz w:val="32"/>
          <w:szCs w:val="32"/>
        </w:rPr>
        <w:t>.</w:t>
      </w:r>
    </w:p>
    <w:p w14:paraId="0851D1ED" w14:textId="77777777" w:rsidR="0005213F" w:rsidRPr="00091107" w:rsidRDefault="0005213F" w:rsidP="0005213F">
      <w:pPr>
        <w:jc w:val="both"/>
        <w:rPr>
          <w:rFonts w:ascii="Calibri" w:hAnsi="Calibri"/>
          <w:b/>
          <w:i/>
          <w:sz w:val="24"/>
          <w:szCs w:val="24"/>
        </w:rPr>
      </w:pPr>
    </w:p>
    <w:p w14:paraId="41BE9C9E" w14:textId="442508BA" w:rsidR="0005213F" w:rsidRPr="007935BA" w:rsidRDefault="00135320" w:rsidP="0005213F">
      <w:pPr>
        <w:jc w:val="center"/>
        <w:rPr>
          <w:rFonts w:ascii="Calibri" w:hAnsi="Calibri"/>
          <w:b/>
          <w:sz w:val="32"/>
        </w:rPr>
      </w:pPr>
      <w:r>
        <w:rPr>
          <w:rFonts w:ascii="Calibri" w:hAnsi="Calibri"/>
          <w:b/>
          <w:sz w:val="32"/>
        </w:rPr>
        <w:t xml:space="preserve">a. </w:t>
      </w:r>
      <w:r w:rsidR="0005213F" w:rsidRPr="007935BA">
        <w:rPr>
          <w:rFonts w:ascii="Calibri" w:hAnsi="Calibri"/>
          <w:b/>
          <w:sz w:val="32"/>
        </w:rPr>
        <w:t>Generic Risk Assessment</w:t>
      </w:r>
      <w:r w:rsidR="00BC0CA3">
        <w:rPr>
          <w:rFonts w:ascii="Calibri" w:hAnsi="Calibri"/>
          <w:b/>
          <w:sz w:val="32"/>
        </w:rPr>
        <w:t>s</w:t>
      </w:r>
      <w:r w:rsidR="0005213F" w:rsidRPr="007935BA">
        <w:rPr>
          <w:rFonts w:ascii="Calibri" w:hAnsi="Calibri"/>
          <w:b/>
          <w:sz w:val="32"/>
        </w:rPr>
        <w:t xml:space="preserve">. </w:t>
      </w:r>
    </w:p>
    <w:p w14:paraId="488B27B3" w14:textId="77777777" w:rsidR="0005213F" w:rsidRPr="000F0C49" w:rsidRDefault="0005213F" w:rsidP="0005213F">
      <w:pPr>
        <w:rPr>
          <w:rFonts w:ascii="Calibri" w:hAnsi="Calibri"/>
        </w:rPr>
      </w:pPr>
    </w:p>
    <w:p w14:paraId="1D7ED0C0" w14:textId="77777777" w:rsidR="0005213F" w:rsidRPr="000F0C49" w:rsidRDefault="0005213F" w:rsidP="0005213F">
      <w:pPr>
        <w:rPr>
          <w:rFonts w:ascii="Calibri" w:hAnsi="Calibri"/>
        </w:rPr>
      </w:pPr>
      <w:r w:rsidRPr="000F0C49">
        <w:rPr>
          <w:rFonts w:ascii="Calibri" w:hAnsi="Calibri"/>
          <w:b/>
        </w:rPr>
        <w:t>Aim of the Document</w:t>
      </w:r>
      <w:r w:rsidRPr="000F0C49">
        <w:rPr>
          <w:rFonts w:ascii="Calibri" w:hAnsi="Calibri"/>
        </w:rPr>
        <w:t xml:space="preserve"> - To alert Forest School Leaders, teachers and managers of schools to the hazards they need to consider in assessing risk for Forest School activities on or off-site. To assist schools in the preparation of their own risk assessments.</w:t>
      </w:r>
    </w:p>
    <w:p w14:paraId="251B1D9C" w14:textId="77777777" w:rsidR="0005213F" w:rsidRPr="000F0C49" w:rsidRDefault="0005213F" w:rsidP="0005213F">
      <w:pPr>
        <w:rPr>
          <w:rFonts w:ascii="Calibri" w:hAnsi="Calibri"/>
        </w:rPr>
      </w:pPr>
    </w:p>
    <w:p w14:paraId="1C4BA491" w14:textId="77777777" w:rsidR="0005213F" w:rsidRPr="000F0C49" w:rsidRDefault="0005213F" w:rsidP="0005213F">
      <w:pPr>
        <w:rPr>
          <w:rFonts w:ascii="Calibri" w:hAnsi="Calibri"/>
        </w:rPr>
      </w:pPr>
    </w:p>
    <w:p w14:paraId="1CF51FAD" w14:textId="77777777" w:rsidR="0005213F" w:rsidRPr="000F0C49" w:rsidRDefault="0005213F" w:rsidP="0005213F">
      <w:pPr>
        <w:rPr>
          <w:rFonts w:ascii="Calibri" w:hAnsi="Calibri"/>
          <w:b/>
        </w:rPr>
      </w:pPr>
      <w:r w:rsidRPr="000F0C49">
        <w:rPr>
          <w:rFonts w:ascii="Calibri" w:hAnsi="Calibri"/>
          <w:b/>
        </w:rPr>
        <w:t xml:space="preserve">Typical Activity Range - </w:t>
      </w:r>
    </w:p>
    <w:p w14:paraId="02CCF0E4" w14:textId="77777777" w:rsidR="0005213F" w:rsidRPr="000F0C49" w:rsidRDefault="0005213F" w:rsidP="0005213F">
      <w:pPr>
        <w:numPr>
          <w:ilvl w:val="0"/>
          <w:numId w:val="19"/>
        </w:numPr>
        <w:rPr>
          <w:rFonts w:ascii="Calibri" w:hAnsi="Calibri"/>
        </w:rPr>
      </w:pPr>
      <w:r w:rsidRPr="000F0C49">
        <w:rPr>
          <w:rFonts w:ascii="Calibri" w:hAnsi="Calibri"/>
        </w:rPr>
        <w:t xml:space="preserve">Walk into the wood from the road </w:t>
      </w:r>
    </w:p>
    <w:p w14:paraId="0B42016B" w14:textId="77777777" w:rsidR="0005213F" w:rsidRPr="000F0C49" w:rsidRDefault="0005213F" w:rsidP="0005213F">
      <w:pPr>
        <w:numPr>
          <w:ilvl w:val="0"/>
          <w:numId w:val="19"/>
        </w:numPr>
        <w:rPr>
          <w:rFonts w:ascii="Calibri" w:hAnsi="Calibri"/>
        </w:rPr>
      </w:pPr>
      <w:r w:rsidRPr="000F0C49">
        <w:rPr>
          <w:rFonts w:ascii="Calibri" w:hAnsi="Calibri"/>
        </w:rPr>
        <w:t>Introduction to woodland safety (presentation and boundary walk)</w:t>
      </w:r>
    </w:p>
    <w:p w14:paraId="7E3D2E40" w14:textId="77777777" w:rsidR="0005213F" w:rsidRPr="000F0C49" w:rsidRDefault="0005213F" w:rsidP="0005213F">
      <w:pPr>
        <w:numPr>
          <w:ilvl w:val="0"/>
          <w:numId w:val="19"/>
        </w:numPr>
        <w:rPr>
          <w:rFonts w:ascii="Calibri" w:hAnsi="Calibri"/>
        </w:rPr>
      </w:pPr>
      <w:r w:rsidRPr="000F0C49">
        <w:rPr>
          <w:rFonts w:ascii="Calibri" w:hAnsi="Calibri"/>
        </w:rPr>
        <w:t>Environmental Jewellery (sawing, boring, whittling using bowsaw, round-ended knife and blunt skewer)</w:t>
      </w:r>
    </w:p>
    <w:p w14:paraId="0C244FEB" w14:textId="77777777" w:rsidR="0005213F" w:rsidRPr="000F0C49" w:rsidRDefault="0005213F" w:rsidP="0005213F">
      <w:pPr>
        <w:numPr>
          <w:ilvl w:val="0"/>
          <w:numId w:val="19"/>
        </w:numPr>
        <w:rPr>
          <w:rFonts w:ascii="Calibri" w:hAnsi="Calibri"/>
        </w:rPr>
      </w:pPr>
      <w:r w:rsidRPr="000F0C49">
        <w:rPr>
          <w:rFonts w:ascii="Calibri" w:hAnsi="Calibri"/>
        </w:rPr>
        <w:t>Tree Spirit Faces (collecting mud and items off the forest floor)</w:t>
      </w:r>
    </w:p>
    <w:p w14:paraId="681AACAE" w14:textId="77777777" w:rsidR="0005213F" w:rsidRPr="000F0C49" w:rsidRDefault="0005213F" w:rsidP="0005213F">
      <w:pPr>
        <w:numPr>
          <w:ilvl w:val="0"/>
          <w:numId w:val="19"/>
        </w:numPr>
        <w:rPr>
          <w:rFonts w:ascii="Calibri" w:hAnsi="Calibri"/>
        </w:rPr>
      </w:pPr>
      <w:r w:rsidRPr="000F0C49">
        <w:rPr>
          <w:rFonts w:ascii="Calibri" w:hAnsi="Calibri"/>
        </w:rPr>
        <w:t>Camouflage Game (moving, hiding, crawling through the wood)</w:t>
      </w:r>
    </w:p>
    <w:p w14:paraId="625F85E5" w14:textId="77777777" w:rsidR="0005213F" w:rsidRPr="000F0C49" w:rsidRDefault="0005213F" w:rsidP="0005213F">
      <w:pPr>
        <w:numPr>
          <w:ilvl w:val="0"/>
          <w:numId w:val="19"/>
        </w:numPr>
        <w:rPr>
          <w:rFonts w:ascii="Calibri" w:hAnsi="Calibri"/>
        </w:rPr>
      </w:pPr>
      <w:r w:rsidRPr="000F0C49">
        <w:rPr>
          <w:rFonts w:ascii="Calibri" w:hAnsi="Calibri"/>
        </w:rPr>
        <w:t>Blindfold Walk (walking through a very localised route following a rope guide)</w:t>
      </w:r>
    </w:p>
    <w:p w14:paraId="05A0979C" w14:textId="77777777" w:rsidR="0005213F" w:rsidRPr="000F0C49" w:rsidRDefault="0005213F" w:rsidP="0005213F">
      <w:pPr>
        <w:numPr>
          <w:ilvl w:val="0"/>
          <w:numId w:val="19"/>
        </w:numPr>
        <w:rPr>
          <w:rFonts w:ascii="Calibri" w:hAnsi="Calibri"/>
        </w:rPr>
      </w:pPr>
      <w:r w:rsidRPr="000F0C49">
        <w:rPr>
          <w:rFonts w:ascii="Calibri" w:hAnsi="Calibri"/>
        </w:rPr>
        <w:t>Walk from the wood back to the road.</w:t>
      </w:r>
    </w:p>
    <w:p w14:paraId="7CE4E0FC" w14:textId="77777777" w:rsidR="0005213F" w:rsidRPr="000F0C49" w:rsidRDefault="0005213F" w:rsidP="0005213F">
      <w:pPr>
        <w:numPr>
          <w:ilvl w:val="0"/>
          <w:numId w:val="19"/>
        </w:numPr>
        <w:rPr>
          <w:rFonts w:ascii="Calibri" w:hAnsi="Calibri"/>
        </w:rPr>
      </w:pPr>
      <w:r w:rsidRPr="000F0C49">
        <w:rPr>
          <w:rFonts w:ascii="Calibri" w:hAnsi="Calibri"/>
        </w:rPr>
        <w:t>Fire lighting (upper KS2 and older)</w:t>
      </w:r>
    </w:p>
    <w:p w14:paraId="73980EEB" w14:textId="77777777" w:rsidR="0005213F" w:rsidRPr="000F0C49" w:rsidRDefault="0005213F" w:rsidP="0005213F">
      <w:pPr>
        <w:jc w:val="center"/>
        <w:rPr>
          <w:rFonts w:ascii="Calibri" w:hAnsi="Calibri"/>
          <w:b/>
          <w:sz w:val="28"/>
        </w:rPr>
      </w:pPr>
    </w:p>
    <w:p w14:paraId="2B813273" w14:textId="77777777" w:rsidR="0005213F" w:rsidRPr="000F0C49" w:rsidRDefault="0005213F" w:rsidP="0005213F">
      <w:pPr>
        <w:jc w:val="both"/>
        <w:rPr>
          <w:rFonts w:ascii="Calibri" w:hAnsi="Calibri"/>
        </w:rPr>
      </w:pPr>
    </w:p>
    <w:p w14:paraId="167940F8" w14:textId="77777777" w:rsidR="0005213F" w:rsidRPr="000F0C49" w:rsidRDefault="0005213F" w:rsidP="0005213F">
      <w:pPr>
        <w:jc w:val="center"/>
        <w:rPr>
          <w:rFonts w:ascii="Calibri" w:hAnsi="Calibri"/>
          <w:b/>
          <w:sz w:val="32"/>
        </w:rPr>
      </w:pPr>
    </w:p>
    <w:p w14:paraId="4CD497F6" w14:textId="1DC08C05" w:rsidR="0005213F" w:rsidRPr="000F0C49" w:rsidRDefault="0005213F" w:rsidP="0005213F">
      <w:pPr>
        <w:jc w:val="both"/>
        <w:rPr>
          <w:rFonts w:ascii="Calibri" w:hAnsi="Calibri"/>
          <w:b/>
          <w:i/>
        </w:rPr>
      </w:pPr>
      <w:r w:rsidRPr="000F0C49">
        <w:rPr>
          <w:rFonts w:ascii="Calibri" w:hAnsi="Calibri"/>
          <w:b/>
          <w:i/>
        </w:rPr>
        <w:t>The information below is designed to</w:t>
      </w:r>
      <w:r w:rsidR="00642520">
        <w:rPr>
          <w:rFonts w:ascii="Calibri" w:hAnsi="Calibri"/>
          <w:b/>
          <w:i/>
        </w:rPr>
        <w:t xml:space="preserve"> provide general guidance only</w:t>
      </w:r>
      <w:r w:rsidRPr="000F0C49">
        <w:rPr>
          <w:rFonts w:ascii="Calibri" w:hAnsi="Calibri"/>
          <w:b/>
          <w:i/>
        </w:rPr>
        <w:t xml:space="preserve">. Specific risk assessments may need to be carried out for specific activities and specific localised environments. </w:t>
      </w:r>
    </w:p>
    <w:p w14:paraId="12D68D57" w14:textId="77777777" w:rsidR="0005213F" w:rsidRPr="000F0C49" w:rsidRDefault="0005213F" w:rsidP="0005213F">
      <w:pPr>
        <w:jc w:val="both"/>
        <w:rPr>
          <w:rFonts w:ascii="Calibri" w:hAnsi="Calibri"/>
          <w:b/>
        </w:rPr>
      </w:pPr>
    </w:p>
    <w:p w14:paraId="4BF8F555" w14:textId="77777777" w:rsidR="0005213F" w:rsidRPr="000F0C49" w:rsidRDefault="0005213F" w:rsidP="0005213F">
      <w:pPr>
        <w:jc w:val="center"/>
        <w:rPr>
          <w:rFonts w:ascii="Calibri" w:hAnsi="Calibri"/>
          <w:b/>
          <w:sz w:val="28"/>
        </w:rPr>
      </w:pPr>
      <w:r w:rsidRPr="000F0C49">
        <w:rPr>
          <w:rFonts w:ascii="Calibri" w:hAnsi="Calibri"/>
          <w:b/>
          <w:sz w:val="28"/>
        </w:rPr>
        <w:t>1. Hazards posed by weather, including wind, rain, cold and heat.</w:t>
      </w:r>
    </w:p>
    <w:p w14:paraId="28E89699" w14:textId="77777777" w:rsidR="0005213F" w:rsidRPr="000F0C49" w:rsidRDefault="0005213F" w:rsidP="0005213F">
      <w:pPr>
        <w:jc w:val="both"/>
        <w:rPr>
          <w:rFonts w:ascii="Calibri" w:hAnsi="Calibri"/>
        </w:rPr>
      </w:pPr>
    </w:p>
    <w:p w14:paraId="7DE62174" w14:textId="77777777" w:rsidR="0005213F" w:rsidRPr="000F0C49" w:rsidRDefault="0005213F" w:rsidP="0005213F">
      <w:pPr>
        <w:jc w:val="both"/>
        <w:rPr>
          <w:rFonts w:ascii="Calibri" w:hAnsi="Calibri"/>
        </w:rPr>
      </w:pPr>
      <w:r w:rsidRPr="000F0C49">
        <w:rPr>
          <w:rFonts w:ascii="Calibri" w:hAnsi="Calibri"/>
          <w:b/>
        </w:rPr>
        <w:t xml:space="preserve">1.1 Hazard -  </w:t>
      </w:r>
      <w:r w:rsidRPr="000F0C49">
        <w:rPr>
          <w:rFonts w:ascii="Calibri" w:hAnsi="Calibri"/>
        </w:rPr>
        <w:t>Risk of exposure and injury due to falling trees and branches as a consequence of extreme weather, such as very heavy rain and strong winds.</w:t>
      </w:r>
    </w:p>
    <w:p w14:paraId="009E4FFD" w14:textId="77777777" w:rsidR="0005213F" w:rsidRPr="000F0C49" w:rsidRDefault="0005213F" w:rsidP="0005213F">
      <w:pPr>
        <w:jc w:val="both"/>
        <w:rPr>
          <w:rFonts w:ascii="Calibri" w:hAnsi="Calibri"/>
        </w:rPr>
      </w:pPr>
      <w:r w:rsidRPr="000F0C49">
        <w:rPr>
          <w:rFonts w:ascii="Calibri" w:hAnsi="Calibri"/>
          <w:b/>
        </w:rPr>
        <w:t xml:space="preserve">Action -  </w:t>
      </w:r>
      <w:r w:rsidRPr="000F0C49">
        <w:rPr>
          <w:rFonts w:ascii="Calibri" w:hAnsi="Calibri"/>
        </w:rPr>
        <w:t>In the event of extreme weather conditions the activities will be cancelled.</w:t>
      </w:r>
    </w:p>
    <w:p w14:paraId="546F3F4D" w14:textId="77777777" w:rsidR="0005213F" w:rsidRPr="000F0C49" w:rsidRDefault="0005213F" w:rsidP="0005213F">
      <w:pPr>
        <w:jc w:val="both"/>
        <w:rPr>
          <w:rFonts w:ascii="Calibri" w:hAnsi="Calibri"/>
        </w:rPr>
      </w:pPr>
      <w:r w:rsidRPr="000F0C49">
        <w:rPr>
          <w:rFonts w:ascii="Calibri" w:hAnsi="Calibri"/>
          <w:b/>
        </w:rPr>
        <w:t xml:space="preserve">Residual Risk -  </w:t>
      </w:r>
      <w:r w:rsidRPr="000F0C49">
        <w:rPr>
          <w:rFonts w:ascii="Calibri" w:hAnsi="Calibri"/>
        </w:rPr>
        <w:t>None due to cancellation. (school to arrange alternative activities)</w:t>
      </w:r>
    </w:p>
    <w:p w14:paraId="4ADC5520" w14:textId="77777777" w:rsidR="0005213F" w:rsidRPr="000F0C49" w:rsidRDefault="0005213F" w:rsidP="0005213F">
      <w:pPr>
        <w:jc w:val="both"/>
        <w:rPr>
          <w:rFonts w:ascii="Calibri" w:hAnsi="Calibri"/>
        </w:rPr>
      </w:pPr>
    </w:p>
    <w:p w14:paraId="01BA7E00" w14:textId="77777777" w:rsidR="0005213F" w:rsidRPr="000F0C49" w:rsidRDefault="0005213F" w:rsidP="0005213F">
      <w:pPr>
        <w:jc w:val="both"/>
        <w:rPr>
          <w:rFonts w:ascii="Calibri" w:hAnsi="Calibri"/>
        </w:rPr>
      </w:pPr>
      <w:r w:rsidRPr="000F0C49">
        <w:rPr>
          <w:rFonts w:ascii="Calibri" w:hAnsi="Calibri"/>
          <w:b/>
        </w:rPr>
        <w:t xml:space="preserve">1.2 Hazard -  </w:t>
      </w:r>
      <w:r w:rsidRPr="000F0C49">
        <w:rPr>
          <w:rFonts w:ascii="Calibri" w:hAnsi="Calibri"/>
        </w:rPr>
        <w:t>Exposure as a result of children becoming cold and wet during the activity period, due to cold/ wet weather.</w:t>
      </w:r>
    </w:p>
    <w:p w14:paraId="6A808384" w14:textId="77777777" w:rsidR="0005213F" w:rsidRPr="000F0C49" w:rsidRDefault="0005213F" w:rsidP="0005213F">
      <w:pPr>
        <w:jc w:val="both"/>
        <w:rPr>
          <w:rFonts w:ascii="Calibri" w:hAnsi="Calibri"/>
        </w:rPr>
      </w:pPr>
      <w:r w:rsidRPr="000F0C49">
        <w:rPr>
          <w:rFonts w:ascii="Calibri" w:hAnsi="Calibri"/>
          <w:b/>
        </w:rPr>
        <w:t xml:space="preserve">Action - </w:t>
      </w:r>
      <w:r w:rsidRPr="000F0C49">
        <w:rPr>
          <w:rFonts w:ascii="Calibri" w:hAnsi="Calibri"/>
        </w:rPr>
        <w:t>Letter to parents advising suitable clothing - strong shoes/ wellies/ boots. Full length trousers (no shorts or skirts). 3 layers minimum in the event of cold weather. Woolly hats. Waterproof shell with hood. School to provide 4 spare sets of waterproof shells.</w:t>
      </w:r>
    </w:p>
    <w:p w14:paraId="5F423DAA" w14:textId="77777777" w:rsidR="0005213F" w:rsidRPr="000F0C49" w:rsidRDefault="0005213F" w:rsidP="0005213F">
      <w:pPr>
        <w:rPr>
          <w:rFonts w:ascii="Calibri" w:hAnsi="Calibri"/>
        </w:rPr>
      </w:pPr>
      <w:r w:rsidRPr="000F0C49">
        <w:rPr>
          <w:rFonts w:ascii="Calibri" w:hAnsi="Calibri"/>
        </w:rPr>
        <w:t>Emergency pack to contain sleeping bag with waterproof bivvy bag. Children should not be allowed to participate in Forest School who cannot be adequately clothed.</w:t>
      </w:r>
    </w:p>
    <w:p w14:paraId="0B448405" w14:textId="77777777" w:rsidR="0005213F" w:rsidRPr="000F0C49" w:rsidRDefault="0005213F" w:rsidP="0005213F">
      <w:pPr>
        <w:rPr>
          <w:rFonts w:ascii="Calibri" w:hAnsi="Calibri"/>
        </w:rPr>
      </w:pPr>
      <w:r w:rsidRPr="000F0C49">
        <w:rPr>
          <w:rFonts w:ascii="Calibri" w:hAnsi="Calibri"/>
        </w:rPr>
        <w:t>Children to be monitored throughout for signs of discomfort due to coldness (shivering etc.)</w:t>
      </w:r>
    </w:p>
    <w:p w14:paraId="5E895E73" w14:textId="77777777" w:rsidR="0005213F" w:rsidRPr="000F0C49" w:rsidRDefault="0005213F" w:rsidP="0005213F">
      <w:pPr>
        <w:rPr>
          <w:rFonts w:ascii="Calibri" w:hAnsi="Calibri"/>
        </w:rPr>
      </w:pPr>
      <w:r w:rsidRPr="000F0C49">
        <w:rPr>
          <w:rFonts w:ascii="Calibri" w:hAnsi="Calibri"/>
        </w:rPr>
        <w:t>In case of hot sunny weather, staff to ensure children keep their heads covered and are well hydrated. Teachers to check for any signs of heat exhaustion. Children must continue to keep legs and arms covered.</w:t>
      </w:r>
    </w:p>
    <w:p w14:paraId="56F9492D" w14:textId="310A7BE7" w:rsidR="0005213F" w:rsidRPr="000F0C49" w:rsidRDefault="0005213F" w:rsidP="0005213F">
      <w:pPr>
        <w:rPr>
          <w:rFonts w:ascii="Calibri" w:hAnsi="Calibri"/>
        </w:rPr>
      </w:pPr>
      <w:r w:rsidRPr="000F0C49">
        <w:rPr>
          <w:rFonts w:ascii="Calibri" w:hAnsi="Calibri"/>
          <w:b/>
        </w:rPr>
        <w:t xml:space="preserve">Residual Risk - </w:t>
      </w:r>
      <w:r w:rsidRPr="000F0C49">
        <w:rPr>
          <w:rFonts w:ascii="Calibri" w:hAnsi="Calibri"/>
        </w:rPr>
        <w:t>Minimal provided chil</w:t>
      </w:r>
      <w:r w:rsidR="00BC0CA3">
        <w:rPr>
          <w:rFonts w:ascii="Calibri" w:hAnsi="Calibri"/>
        </w:rPr>
        <w:t>dren are closely monitored and action taken when children show signs of distress due to cold.</w:t>
      </w:r>
    </w:p>
    <w:p w14:paraId="347936AA" w14:textId="77777777" w:rsidR="0005213F" w:rsidRPr="000F0C49" w:rsidRDefault="0005213F" w:rsidP="0005213F">
      <w:pPr>
        <w:rPr>
          <w:rFonts w:ascii="Calibri" w:hAnsi="Calibri"/>
        </w:rPr>
      </w:pPr>
    </w:p>
    <w:p w14:paraId="2B42D27B" w14:textId="77777777" w:rsidR="0005213F" w:rsidRDefault="0005213F" w:rsidP="0005213F">
      <w:pPr>
        <w:jc w:val="center"/>
        <w:rPr>
          <w:rFonts w:ascii="Calibri" w:hAnsi="Calibri"/>
          <w:b/>
          <w:sz w:val="28"/>
        </w:rPr>
      </w:pPr>
    </w:p>
    <w:p w14:paraId="3D917C58" w14:textId="77777777" w:rsidR="0005213F" w:rsidRDefault="0005213F" w:rsidP="0005213F">
      <w:pPr>
        <w:jc w:val="center"/>
        <w:rPr>
          <w:rFonts w:ascii="Calibri" w:hAnsi="Calibri"/>
          <w:b/>
          <w:sz w:val="28"/>
        </w:rPr>
      </w:pPr>
    </w:p>
    <w:p w14:paraId="115C16A3" w14:textId="77777777" w:rsidR="0005213F" w:rsidRDefault="0005213F" w:rsidP="0005213F">
      <w:pPr>
        <w:jc w:val="center"/>
        <w:rPr>
          <w:rFonts w:ascii="Calibri" w:hAnsi="Calibri"/>
          <w:b/>
          <w:sz w:val="28"/>
        </w:rPr>
      </w:pPr>
    </w:p>
    <w:p w14:paraId="14DD1674" w14:textId="77777777" w:rsidR="0005213F" w:rsidRPr="000F0C49" w:rsidRDefault="0005213F" w:rsidP="0005213F">
      <w:pPr>
        <w:jc w:val="center"/>
        <w:rPr>
          <w:rFonts w:ascii="Calibri" w:hAnsi="Calibri"/>
          <w:b/>
          <w:sz w:val="28"/>
        </w:rPr>
      </w:pPr>
      <w:r w:rsidRPr="000F0C49">
        <w:rPr>
          <w:rFonts w:ascii="Calibri" w:hAnsi="Calibri"/>
          <w:b/>
          <w:sz w:val="28"/>
        </w:rPr>
        <w:t xml:space="preserve">2. Hazards posed by gaining access to the woods. </w:t>
      </w:r>
    </w:p>
    <w:p w14:paraId="00B30C34" w14:textId="77777777" w:rsidR="0005213F" w:rsidRPr="000F0C49" w:rsidRDefault="0005213F" w:rsidP="0005213F">
      <w:pPr>
        <w:jc w:val="both"/>
        <w:rPr>
          <w:rFonts w:ascii="Calibri" w:hAnsi="Calibri"/>
        </w:rPr>
      </w:pPr>
    </w:p>
    <w:p w14:paraId="6FE7D2DF" w14:textId="77777777" w:rsidR="0005213F" w:rsidRPr="000F0C49" w:rsidRDefault="0005213F" w:rsidP="0005213F">
      <w:pPr>
        <w:jc w:val="both"/>
        <w:rPr>
          <w:rFonts w:ascii="Calibri" w:hAnsi="Calibri"/>
        </w:rPr>
      </w:pPr>
    </w:p>
    <w:p w14:paraId="2B91A6C1" w14:textId="77777777" w:rsidR="0005213F" w:rsidRPr="000F0C49" w:rsidRDefault="0005213F" w:rsidP="0005213F">
      <w:pPr>
        <w:jc w:val="both"/>
        <w:rPr>
          <w:rFonts w:ascii="Calibri" w:hAnsi="Calibri"/>
          <w:b/>
        </w:rPr>
      </w:pPr>
      <w:r>
        <w:rPr>
          <w:rFonts w:ascii="Calibri" w:hAnsi="Calibri"/>
          <w:b/>
        </w:rPr>
        <w:t>2.1</w:t>
      </w:r>
      <w:r w:rsidRPr="000F0C49">
        <w:rPr>
          <w:rFonts w:ascii="Calibri" w:hAnsi="Calibri"/>
          <w:b/>
        </w:rPr>
        <w:t>. Hazard</w:t>
      </w:r>
      <w:r w:rsidRPr="000F0C49">
        <w:rPr>
          <w:rFonts w:ascii="Calibri" w:hAnsi="Calibri"/>
        </w:rPr>
        <w:t xml:space="preserve"> - </w:t>
      </w:r>
      <w:r w:rsidRPr="000F0C49">
        <w:rPr>
          <w:rFonts w:ascii="Calibri" w:hAnsi="Calibri"/>
          <w:b/>
        </w:rPr>
        <w:t>Trip hazards en route to Wood</w:t>
      </w:r>
      <w:r w:rsidRPr="000F0C49">
        <w:rPr>
          <w:rFonts w:ascii="Calibri" w:hAnsi="Calibri"/>
        </w:rPr>
        <w:t xml:space="preserve"> - </w:t>
      </w:r>
      <w:r w:rsidRPr="000F0C49">
        <w:rPr>
          <w:rFonts w:ascii="Calibri" w:hAnsi="Calibri"/>
          <w:b/>
        </w:rPr>
        <w:t xml:space="preserve">Walking to Wood along </w:t>
      </w:r>
      <w:r>
        <w:rPr>
          <w:rFonts w:ascii="Calibri" w:hAnsi="Calibri"/>
          <w:b/>
        </w:rPr>
        <w:t xml:space="preserve">farm </w:t>
      </w:r>
      <w:r w:rsidRPr="000F0C49">
        <w:rPr>
          <w:rFonts w:ascii="Calibri" w:hAnsi="Calibri"/>
          <w:b/>
        </w:rPr>
        <w:t>track</w:t>
      </w:r>
      <w:r>
        <w:rPr>
          <w:rFonts w:ascii="Calibri" w:hAnsi="Calibri"/>
          <w:b/>
        </w:rPr>
        <w:t>s</w:t>
      </w:r>
      <w:r w:rsidRPr="000F0C49">
        <w:rPr>
          <w:rFonts w:ascii="Calibri" w:hAnsi="Calibri"/>
          <w:b/>
        </w:rPr>
        <w:t xml:space="preserve"> presents trip hazards as the route </w:t>
      </w:r>
      <w:r>
        <w:rPr>
          <w:rFonts w:ascii="Calibri" w:hAnsi="Calibri"/>
          <w:b/>
        </w:rPr>
        <w:t xml:space="preserve">may be </w:t>
      </w:r>
      <w:r w:rsidRPr="000F0C49">
        <w:rPr>
          <w:rFonts w:ascii="Calibri" w:hAnsi="Calibri"/>
          <w:b/>
        </w:rPr>
        <w:t xml:space="preserve">rutted. The walking route </w:t>
      </w:r>
      <w:r>
        <w:rPr>
          <w:rFonts w:ascii="Calibri" w:hAnsi="Calibri"/>
          <w:b/>
        </w:rPr>
        <w:t>may pass</w:t>
      </w:r>
      <w:r w:rsidRPr="000F0C49">
        <w:rPr>
          <w:rFonts w:ascii="Calibri" w:hAnsi="Calibri"/>
          <w:b/>
        </w:rPr>
        <w:t xml:space="preserve"> farm buildings and farm machinery. Route is often muddy and in parts hazards can be disguised by vegetation on the trackway.</w:t>
      </w:r>
    </w:p>
    <w:p w14:paraId="0DB71528" w14:textId="77777777" w:rsidR="0005213F" w:rsidRPr="000F0C49" w:rsidRDefault="0005213F" w:rsidP="0005213F">
      <w:pPr>
        <w:jc w:val="both"/>
        <w:rPr>
          <w:rFonts w:ascii="Calibri" w:hAnsi="Calibri"/>
        </w:rPr>
      </w:pPr>
      <w:r w:rsidRPr="000F0C49">
        <w:rPr>
          <w:rFonts w:ascii="Calibri" w:hAnsi="Calibri"/>
          <w:b/>
        </w:rPr>
        <w:t>Action</w:t>
      </w:r>
      <w:r w:rsidRPr="000F0C49">
        <w:rPr>
          <w:rFonts w:ascii="Calibri" w:hAnsi="Calibri"/>
        </w:rPr>
        <w:t xml:space="preserve"> - Children to be walked down the track with an adult taking the lead. Adult to indicate hazards and to encourage the children to share/ pass on any warnings of hazard. Adults should also keep the attention of the children by making them aware of their surroundings and features of interest as well as hazards. Under no circumstances are children to be allowed to approach farm buildings or machinery.</w:t>
      </w:r>
    </w:p>
    <w:p w14:paraId="43B3473E"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Moderate but injury likely to be minor.</w:t>
      </w:r>
    </w:p>
    <w:p w14:paraId="4FC0F9B4" w14:textId="77777777" w:rsidR="0005213F" w:rsidRPr="000F0C49" w:rsidRDefault="0005213F" w:rsidP="0005213F">
      <w:pPr>
        <w:jc w:val="both"/>
        <w:rPr>
          <w:rFonts w:ascii="Calibri" w:hAnsi="Calibri"/>
        </w:rPr>
      </w:pPr>
    </w:p>
    <w:p w14:paraId="3938429C" w14:textId="77777777" w:rsidR="0005213F" w:rsidRPr="000F0C49" w:rsidRDefault="0005213F" w:rsidP="0005213F">
      <w:pPr>
        <w:jc w:val="both"/>
        <w:rPr>
          <w:rFonts w:ascii="Calibri" w:hAnsi="Calibri"/>
        </w:rPr>
      </w:pPr>
    </w:p>
    <w:p w14:paraId="3E603ACE" w14:textId="77777777" w:rsidR="0005213F" w:rsidRPr="000F0C49" w:rsidRDefault="0005213F" w:rsidP="0005213F">
      <w:pPr>
        <w:jc w:val="both"/>
        <w:rPr>
          <w:rFonts w:ascii="Calibri" w:hAnsi="Calibri"/>
        </w:rPr>
      </w:pPr>
      <w:r w:rsidRPr="000F0C49">
        <w:rPr>
          <w:rFonts w:ascii="Calibri" w:hAnsi="Calibri"/>
          <w:b/>
        </w:rPr>
        <w:t>2.3 - Hazard</w:t>
      </w:r>
      <w:r w:rsidRPr="000F0C49">
        <w:rPr>
          <w:rFonts w:ascii="Calibri" w:hAnsi="Calibri"/>
        </w:rPr>
        <w:t xml:space="preserve"> - risk of children getting lost en route Wood. </w:t>
      </w:r>
    </w:p>
    <w:p w14:paraId="0CBCCC67" w14:textId="77777777" w:rsidR="0005213F" w:rsidRPr="000F0C49" w:rsidRDefault="0005213F" w:rsidP="0005213F">
      <w:pPr>
        <w:jc w:val="both"/>
        <w:rPr>
          <w:rFonts w:ascii="Calibri" w:hAnsi="Calibri"/>
        </w:rPr>
      </w:pPr>
    </w:p>
    <w:p w14:paraId="41FA3D8C" w14:textId="77777777" w:rsidR="0005213F" w:rsidRPr="000F0C49" w:rsidRDefault="0005213F" w:rsidP="0005213F">
      <w:pPr>
        <w:jc w:val="both"/>
        <w:rPr>
          <w:rFonts w:ascii="Calibri" w:hAnsi="Calibri"/>
        </w:rPr>
      </w:pPr>
      <w:r w:rsidRPr="000F0C49">
        <w:rPr>
          <w:rFonts w:ascii="Calibri" w:hAnsi="Calibri"/>
          <w:b/>
        </w:rPr>
        <w:t>Action</w:t>
      </w:r>
      <w:r w:rsidRPr="000F0C49">
        <w:rPr>
          <w:rFonts w:ascii="Calibri" w:hAnsi="Calibri"/>
        </w:rPr>
        <w:t xml:space="preserve"> - Children to be warned of the risk of getting lost. Children to be walked together to with adult to front and rear. Children to be counted off the bus and counted at </w:t>
      </w:r>
      <w:r>
        <w:rPr>
          <w:rFonts w:ascii="Calibri" w:hAnsi="Calibri"/>
        </w:rPr>
        <w:t>5 minute</w:t>
      </w:r>
      <w:r w:rsidRPr="000F0C49">
        <w:rPr>
          <w:rFonts w:ascii="Calibri" w:hAnsi="Calibri"/>
        </w:rPr>
        <w:t xml:space="preserve"> intervals en route. Children not allowed to leave the group for any reason until within the known boundaries of the activity area.</w:t>
      </w:r>
    </w:p>
    <w:p w14:paraId="3817EB31" w14:textId="77777777" w:rsidR="0005213F" w:rsidRPr="000F0C49" w:rsidRDefault="0005213F" w:rsidP="0005213F">
      <w:pPr>
        <w:jc w:val="both"/>
        <w:rPr>
          <w:rFonts w:ascii="Calibri" w:hAnsi="Calibri"/>
        </w:rPr>
      </w:pPr>
    </w:p>
    <w:p w14:paraId="08A68DA5"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w:t>
      </w:r>
    </w:p>
    <w:p w14:paraId="7894BA6B" w14:textId="77777777" w:rsidR="0005213F" w:rsidRPr="000F0C49" w:rsidRDefault="0005213F" w:rsidP="0005213F">
      <w:pPr>
        <w:jc w:val="center"/>
        <w:rPr>
          <w:rFonts w:ascii="Calibri" w:hAnsi="Calibri"/>
          <w:b/>
        </w:rPr>
      </w:pPr>
    </w:p>
    <w:p w14:paraId="7CC0A602" w14:textId="77777777" w:rsidR="0005213F" w:rsidRPr="000F0C49" w:rsidRDefault="0005213F" w:rsidP="0005213F">
      <w:pPr>
        <w:jc w:val="center"/>
        <w:rPr>
          <w:rFonts w:ascii="Calibri" w:hAnsi="Calibri"/>
          <w:b/>
        </w:rPr>
      </w:pPr>
    </w:p>
    <w:p w14:paraId="05ADA6C5" w14:textId="77777777" w:rsidR="0005213F" w:rsidRPr="008356C0" w:rsidRDefault="0005213F" w:rsidP="0005213F">
      <w:pPr>
        <w:jc w:val="center"/>
        <w:rPr>
          <w:rFonts w:ascii="Calibri" w:hAnsi="Calibri"/>
          <w:b/>
          <w:sz w:val="28"/>
          <w:szCs w:val="28"/>
        </w:rPr>
      </w:pPr>
      <w:r w:rsidRPr="008356C0">
        <w:rPr>
          <w:rFonts w:ascii="Calibri" w:hAnsi="Calibri"/>
          <w:b/>
          <w:sz w:val="28"/>
          <w:szCs w:val="28"/>
        </w:rPr>
        <w:t>3. General Woodland Hazards</w:t>
      </w:r>
    </w:p>
    <w:p w14:paraId="71E399C6" w14:textId="77777777" w:rsidR="0005213F" w:rsidRPr="000F0C49" w:rsidRDefault="0005213F" w:rsidP="0005213F">
      <w:pPr>
        <w:rPr>
          <w:rFonts w:ascii="Calibri" w:hAnsi="Calibri"/>
        </w:rPr>
      </w:pPr>
    </w:p>
    <w:p w14:paraId="438F2256" w14:textId="77777777" w:rsidR="0005213F" w:rsidRPr="000F0C49" w:rsidRDefault="0005213F" w:rsidP="0005213F">
      <w:pPr>
        <w:jc w:val="both"/>
        <w:rPr>
          <w:rFonts w:ascii="Calibri" w:hAnsi="Calibri"/>
          <w:b/>
        </w:rPr>
      </w:pPr>
      <w:r w:rsidRPr="000F0C49">
        <w:rPr>
          <w:rFonts w:ascii="Calibri" w:hAnsi="Calibri"/>
          <w:b/>
        </w:rPr>
        <w:t>3.1 - Hazard</w:t>
      </w:r>
      <w:r w:rsidRPr="000F0C49">
        <w:rPr>
          <w:rFonts w:ascii="Calibri" w:hAnsi="Calibri"/>
        </w:rPr>
        <w:t xml:space="preserve"> - </w:t>
      </w:r>
      <w:r w:rsidRPr="000F0C49">
        <w:rPr>
          <w:rFonts w:ascii="Calibri" w:hAnsi="Calibri"/>
          <w:b/>
        </w:rPr>
        <w:t xml:space="preserve">Risk of serious injury or death from forestry activities, such as felling, use of chainsaws, processing of timber, movement of plant. Shooting on adjoining land etc. </w:t>
      </w:r>
    </w:p>
    <w:p w14:paraId="65251C2D" w14:textId="77777777" w:rsidR="0005213F" w:rsidRPr="000F0C49" w:rsidRDefault="0005213F" w:rsidP="0005213F">
      <w:pPr>
        <w:jc w:val="both"/>
        <w:rPr>
          <w:rFonts w:ascii="Calibri" w:hAnsi="Calibri"/>
          <w:b/>
        </w:rPr>
      </w:pPr>
    </w:p>
    <w:p w14:paraId="5BB6C981" w14:textId="77777777" w:rsidR="0005213F" w:rsidRPr="000F0C49" w:rsidRDefault="0005213F" w:rsidP="0005213F">
      <w:pPr>
        <w:jc w:val="both"/>
        <w:rPr>
          <w:rFonts w:ascii="Calibri" w:hAnsi="Calibri"/>
        </w:rPr>
      </w:pPr>
      <w:r w:rsidRPr="000F0C49">
        <w:rPr>
          <w:rFonts w:ascii="Calibri" w:hAnsi="Calibri"/>
          <w:b/>
        </w:rPr>
        <w:t>Action</w:t>
      </w:r>
      <w:r w:rsidRPr="000F0C49">
        <w:rPr>
          <w:rFonts w:ascii="Calibri" w:hAnsi="Calibri"/>
        </w:rPr>
        <w:t xml:space="preserve"> - Forest School activity will not take place when significant forestry activity, such as felling, is in process. Anyone found engaged in Forestry activity should be asked to desist until the children's safety is assured. Minor and localised activity, such as processing a felled tree or minor building may take place provided that the area is appropriately signed and isolated from Forest School activities, satisfactory liaison has taken place, and the activity leader is satisfied that the processing activity does not present a significant hazard.  </w:t>
      </w:r>
    </w:p>
    <w:p w14:paraId="0E5D4DEE" w14:textId="77777777" w:rsidR="0005213F" w:rsidRPr="000F0C49" w:rsidRDefault="0005213F" w:rsidP="0005213F">
      <w:pPr>
        <w:jc w:val="both"/>
        <w:rPr>
          <w:rFonts w:ascii="Calibri" w:hAnsi="Calibri"/>
        </w:rPr>
      </w:pPr>
    </w:p>
    <w:p w14:paraId="2C8364CD"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w:t>
      </w:r>
    </w:p>
    <w:p w14:paraId="47BECEEF" w14:textId="77777777" w:rsidR="0005213F" w:rsidRPr="000F0C49" w:rsidRDefault="0005213F" w:rsidP="0005213F">
      <w:pPr>
        <w:rPr>
          <w:rFonts w:ascii="Calibri" w:hAnsi="Calibri"/>
        </w:rPr>
      </w:pPr>
    </w:p>
    <w:p w14:paraId="7E158515" w14:textId="77777777" w:rsidR="0005213F" w:rsidRPr="000F0C49" w:rsidRDefault="0005213F" w:rsidP="0005213F">
      <w:pPr>
        <w:rPr>
          <w:rFonts w:ascii="Calibri" w:hAnsi="Calibri"/>
        </w:rPr>
      </w:pPr>
    </w:p>
    <w:p w14:paraId="1A9F63CD" w14:textId="77777777" w:rsidR="0005213F" w:rsidRPr="000F0C49" w:rsidRDefault="0005213F" w:rsidP="0005213F">
      <w:pPr>
        <w:rPr>
          <w:rFonts w:ascii="Calibri" w:hAnsi="Calibri"/>
          <w:b/>
        </w:rPr>
      </w:pPr>
      <w:r w:rsidRPr="000F0C49">
        <w:rPr>
          <w:rFonts w:ascii="Calibri" w:hAnsi="Calibri"/>
          <w:b/>
        </w:rPr>
        <w:t>3.2 - Hazard - Risk of serious injury or death from trees falling or large limbs breaking off diseased trees.</w:t>
      </w:r>
    </w:p>
    <w:p w14:paraId="6FC47BF9" w14:textId="77777777" w:rsidR="0005213F" w:rsidRPr="000F0C49" w:rsidRDefault="0005213F" w:rsidP="0005213F">
      <w:pPr>
        <w:jc w:val="both"/>
        <w:rPr>
          <w:rFonts w:ascii="Calibri" w:hAnsi="Calibri"/>
        </w:rPr>
      </w:pPr>
      <w:r w:rsidRPr="000F0C49">
        <w:rPr>
          <w:rFonts w:ascii="Calibri" w:hAnsi="Calibri"/>
          <w:b/>
        </w:rPr>
        <w:t>Action</w:t>
      </w:r>
      <w:r w:rsidRPr="000F0C49">
        <w:rPr>
          <w:rFonts w:ascii="Calibri" w:hAnsi="Calibri"/>
        </w:rPr>
        <w:t xml:space="preserve"> - The areas in the wood that are utilised for activities to be checked on a regular basis for diseased and unstable trees and appropriate action taken, with particular attention paid to the elms. New areas must be checked for hazardous trees prior to use. Dangerous trees to be identified with a warning sign or taped off. No activities to take place in the wood on days where winds are strong or strong winds are forecast. Activities to cease if the weather becomes unexpectedly windy and the woods evacuated. Rolling programme of checking areas used occasionally for Forest School with diseased trees/ dead branches identified for pollarding or felling.</w:t>
      </w:r>
    </w:p>
    <w:p w14:paraId="5FD4EAC1" w14:textId="77777777" w:rsidR="0005213F" w:rsidRPr="000F0C49" w:rsidRDefault="0005213F" w:rsidP="0005213F">
      <w:pPr>
        <w:rPr>
          <w:rFonts w:ascii="Calibri" w:hAnsi="Calibri"/>
        </w:rPr>
      </w:pPr>
      <w:r w:rsidRPr="000F0C49">
        <w:rPr>
          <w:rFonts w:ascii="Calibri" w:hAnsi="Calibri"/>
          <w:b/>
        </w:rPr>
        <w:t>Residual Risk</w:t>
      </w:r>
      <w:r w:rsidRPr="000F0C49">
        <w:rPr>
          <w:rFonts w:ascii="Calibri" w:hAnsi="Calibri"/>
        </w:rPr>
        <w:t xml:space="preserve"> - Minimal, provided the 'bad weather rule' is adhered to. Sustained activities are not to take place outside the designated areas without reference to the Glastonbury Trust.</w:t>
      </w:r>
    </w:p>
    <w:p w14:paraId="063ECC27" w14:textId="77777777" w:rsidR="0005213F" w:rsidRPr="000F0C49" w:rsidRDefault="0005213F" w:rsidP="0005213F">
      <w:pPr>
        <w:rPr>
          <w:rFonts w:ascii="Calibri" w:hAnsi="Calibri"/>
        </w:rPr>
      </w:pPr>
    </w:p>
    <w:p w14:paraId="322AA612" w14:textId="77777777" w:rsidR="0005213F" w:rsidRPr="000F0C49" w:rsidRDefault="0005213F" w:rsidP="0005213F">
      <w:pPr>
        <w:rPr>
          <w:rFonts w:ascii="Calibri" w:hAnsi="Calibri"/>
        </w:rPr>
      </w:pPr>
    </w:p>
    <w:p w14:paraId="2931D955" w14:textId="77777777" w:rsidR="0005213F" w:rsidRPr="000F0C49" w:rsidRDefault="0005213F" w:rsidP="0005213F">
      <w:pPr>
        <w:rPr>
          <w:rFonts w:ascii="Calibri" w:hAnsi="Calibri"/>
          <w:b/>
        </w:rPr>
      </w:pPr>
      <w:r w:rsidRPr="007935BA">
        <w:rPr>
          <w:rFonts w:ascii="Calibri" w:hAnsi="Calibri"/>
          <w:b/>
        </w:rPr>
        <w:t>3.3. -</w:t>
      </w:r>
      <w:r w:rsidRPr="000F0C49">
        <w:rPr>
          <w:rFonts w:ascii="Calibri" w:hAnsi="Calibri"/>
          <w:b/>
        </w:rPr>
        <w:t xml:space="preserve"> Hazard - Risk of injury from man-made materials, such as old wire, barbed wire, fence posts, broken glass etc.</w:t>
      </w:r>
    </w:p>
    <w:p w14:paraId="786B4EB8" w14:textId="77777777" w:rsidR="0005213F" w:rsidRPr="000F0C49" w:rsidRDefault="0005213F" w:rsidP="0005213F">
      <w:pPr>
        <w:rPr>
          <w:rFonts w:ascii="Calibri" w:hAnsi="Calibri"/>
        </w:rPr>
      </w:pPr>
      <w:r w:rsidRPr="000F0C49">
        <w:rPr>
          <w:rFonts w:ascii="Calibri" w:hAnsi="Calibri"/>
          <w:b/>
        </w:rPr>
        <w:t>Action -</w:t>
      </w:r>
      <w:r w:rsidRPr="000F0C49">
        <w:rPr>
          <w:rFonts w:ascii="Calibri" w:hAnsi="Calibri"/>
        </w:rPr>
        <w:t xml:space="preserve"> Areas utilised for Forest School activities to be routinely checked for any hazardous waste. These to be removed promptly. Children to be made aware of ground hazards, briefed not to handle and to report any hazardous waste they come across to an adult. Forest School Leader to carry out a visual inspection immediately prior to the use of an area for an activity.</w:t>
      </w:r>
    </w:p>
    <w:p w14:paraId="47B7D591" w14:textId="77777777" w:rsidR="0005213F" w:rsidRDefault="0005213F" w:rsidP="0005213F">
      <w:pPr>
        <w:rPr>
          <w:rFonts w:ascii="Calibri" w:hAnsi="Calibri"/>
        </w:rPr>
      </w:pPr>
      <w:r w:rsidRPr="000F0C49">
        <w:rPr>
          <w:rFonts w:ascii="Calibri" w:hAnsi="Calibri"/>
          <w:b/>
        </w:rPr>
        <w:t>Residual Risk</w:t>
      </w:r>
      <w:r w:rsidRPr="000F0C49">
        <w:rPr>
          <w:rFonts w:ascii="Calibri" w:hAnsi="Calibri"/>
        </w:rPr>
        <w:t xml:space="preserve"> </w:t>
      </w:r>
      <w:r>
        <w:rPr>
          <w:rFonts w:ascii="Calibri" w:hAnsi="Calibri"/>
        </w:rPr>
        <w:t>–</w:t>
      </w:r>
      <w:r w:rsidRPr="000F0C49">
        <w:rPr>
          <w:rFonts w:ascii="Calibri" w:hAnsi="Calibri"/>
        </w:rPr>
        <w:t xml:space="preserve"> Minimal</w:t>
      </w:r>
    </w:p>
    <w:p w14:paraId="7288E4BA" w14:textId="77777777" w:rsidR="0005213F" w:rsidRDefault="0005213F" w:rsidP="0005213F">
      <w:pPr>
        <w:rPr>
          <w:rFonts w:ascii="Calibri" w:hAnsi="Calibri"/>
        </w:rPr>
      </w:pPr>
    </w:p>
    <w:p w14:paraId="08BBB799" w14:textId="77777777" w:rsidR="0005213F" w:rsidRPr="000F0C49" w:rsidRDefault="0005213F" w:rsidP="0005213F">
      <w:pPr>
        <w:jc w:val="both"/>
        <w:rPr>
          <w:rFonts w:ascii="Calibri" w:hAnsi="Calibri"/>
          <w:b/>
        </w:rPr>
      </w:pPr>
      <w:r w:rsidRPr="000F0C49">
        <w:rPr>
          <w:rFonts w:ascii="Calibri" w:hAnsi="Calibri"/>
          <w:b/>
        </w:rPr>
        <w:t>3.4.</w:t>
      </w:r>
      <w:r w:rsidRPr="000F0C49">
        <w:rPr>
          <w:rFonts w:ascii="Calibri" w:hAnsi="Calibri"/>
        </w:rPr>
        <w:t xml:space="preserve"> </w:t>
      </w:r>
      <w:r w:rsidRPr="000F0C49">
        <w:rPr>
          <w:rFonts w:ascii="Calibri" w:hAnsi="Calibri"/>
          <w:b/>
        </w:rPr>
        <w:t>- Hazard</w:t>
      </w:r>
      <w:r w:rsidRPr="000F0C49">
        <w:rPr>
          <w:rFonts w:ascii="Calibri" w:hAnsi="Calibri"/>
        </w:rPr>
        <w:t xml:space="preserve"> - </w:t>
      </w:r>
      <w:r w:rsidRPr="000F0C49">
        <w:rPr>
          <w:rFonts w:ascii="Calibri" w:hAnsi="Calibri"/>
          <w:b/>
        </w:rPr>
        <w:t>Lost Child</w:t>
      </w:r>
      <w:r w:rsidRPr="000F0C49">
        <w:rPr>
          <w:rFonts w:ascii="Calibri" w:hAnsi="Calibri"/>
        </w:rPr>
        <w:t xml:space="preserve"> - </w:t>
      </w:r>
      <w:r w:rsidRPr="000F0C49">
        <w:rPr>
          <w:rFonts w:ascii="Calibri" w:hAnsi="Calibri"/>
          <w:b/>
        </w:rPr>
        <w:t>general risk of children getting lost in the wood during the activity period.</w:t>
      </w:r>
    </w:p>
    <w:p w14:paraId="247F1E28" w14:textId="77777777" w:rsidR="0005213F" w:rsidRPr="000F0C49" w:rsidRDefault="0005213F" w:rsidP="0005213F">
      <w:pPr>
        <w:jc w:val="both"/>
        <w:rPr>
          <w:rFonts w:ascii="Calibri" w:hAnsi="Calibri"/>
          <w:u w:val="single"/>
        </w:rPr>
      </w:pPr>
      <w:r w:rsidRPr="000F0C49">
        <w:rPr>
          <w:rFonts w:ascii="Calibri" w:hAnsi="Calibri"/>
          <w:b/>
        </w:rPr>
        <w:t>Action</w:t>
      </w:r>
      <w:r w:rsidRPr="000F0C49">
        <w:rPr>
          <w:rFonts w:ascii="Calibri" w:hAnsi="Calibri"/>
        </w:rPr>
        <w:t xml:space="preserve"> - . Children to be briefed on 'Lost Child' procedure prior to departure to provide reassurance. Children to be trained in 'Lost Child Drill.' - stay put but not hidden from view, shout 'help I'm lost' at least once a minute. </w:t>
      </w:r>
      <w:r w:rsidRPr="000F0C49">
        <w:rPr>
          <w:rFonts w:ascii="Calibri" w:hAnsi="Calibri"/>
          <w:u w:val="single"/>
        </w:rPr>
        <w:t xml:space="preserve">Accompanying adult in charge to carry out an informal head count at a maximum of ten minute intervals and a formal one at the beginning and end of each activity. </w:t>
      </w:r>
      <w:r w:rsidRPr="000F0C49">
        <w:rPr>
          <w:rFonts w:ascii="Calibri" w:hAnsi="Calibri"/>
        </w:rPr>
        <w:t xml:space="preserve">Children must always be 'seen to be counted' even when the count is informal. On arrival at the Wood, children to be given a brief guide to the main landmarks and access to a simple 'site - map'. Children are not to leave the activity areas except to use the compost toilet. Children to go to the toilet in pairs and, if under 11, with a supervisory adult. </w:t>
      </w:r>
    </w:p>
    <w:p w14:paraId="3BB4B980" w14:textId="77777777" w:rsidR="0005213F" w:rsidRPr="000F0C49" w:rsidRDefault="0005213F" w:rsidP="0005213F">
      <w:pPr>
        <w:jc w:val="both"/>
        <w:rPr>
          <w:rFonts w:ascii="Calibri" w:hAnsi="Calibri"/>
        </w:rPr>
      </w:pPr>
      <w:r w:rsidRPr="000F0C49">
        <w:rPr>
          <w:rFonts w:ascii="Calibri" w:hAnsi="Calibri"/>
        </w:rPr>
        <w:t>If they realise they are 'lost' they should stay put and call for help at one minute intervals. Only adults are to search for a missing child. Other children must be carefully supervised whilst a search is in progress. Vigilance is the main defence with all Forest School Leaders and school staff aware of the children in their care and informally checking that everyone is present at short intervals and challenging absence immediately.</w:t>
      </w:r>
    </w:p>
    <w:p w14:paraId="1F3D3C98"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 if procedures followed.</w:t>
      </w:r>
    </w:p>
    <w:p w14:paraId="0B4A4593" w14:textId="77777777" w:rsidR="0005213F" w:rsidRPr="000F0C49" w:rsidRDefault="0005213F" w:rsidP="0005213F">
      <w:pPr>
        <w:jc w:val="both"/>
        <w:rPr>
          <w:rFonts w:ascii="Calibri" w:hAnsi="Calibri"/>
          <w:u w:val="single"/>
        </w:rPr>
      </w:pPr>
    </w:p>
    <w:p w14:paraId="3B5BCE47" w14:textId="77777777" w:rsidR="0005213F" w:rsidRPr="000F0C49" w:rsidRDefault="0005213F" w:rsidP="0005213F">
      <w:pPr>
        <w:jc w:val="both"/>
        <w:rPr>
          <w:rFonts w:ascii="Calibri" w:hAnsi="Calibri"/>
          <w:u w:val="single"/>
        </w:rPr>
      </w:pPr>
    </w:p>
    <w:p w14:paraId="4C054445" w14:textId="77777777" w:rsidR="0005213F" w:rsidRPr="000F0C49" w:rsidRDefault="0005213F" w:rsidP="0005213F">
      <w:pPr>
        <w:jc w:val="both"/>
        <w:rPr>
          <w:rFonts w:ascii="Calibri" w:hAnsi="Calibri"/>
          <w:b/>
        </w:rPr>
      </w:pPr>
      <w:r w:rsidRPr="000F0C49">
        <w:rPr>
          <w:rFonts w:ascii="Calibri" w:hAnsi="Calibri"/>
          <w:b/>
        </w:rPr>
        <w:t>3.5 Hazard</w:t>
      </w:r>
      <w:r w:rsidRPr="000F0C49">
        <w:rPr>
          <w:rFonts w:ascii="Calibri" w:hAnsi="Calibri"/>
        </w:rPr>
        <w:t xml:space="preserve"> - </w:t>
      </w:r>
      <w:r w:rsidRPr="000F0C49">
        <w:rPr>
          <w:rFonts w:ascii="Calibri" w:hAnsi="Calibri"/>
          <w:b/>
        </w:rPr>
        <w:t>General injuries to head and limbs posed by trip hazards, trees, low branches, brambles etc.</w:t>
      </w:r>
    </w:p>
    <w:p w14:paraId="0118FA0A" w14:textId="77777777" w:rsidR="0005213F" w:rsidRPr="000F0C49" w:rsidRDefault="0005213F" w:rsidP="0005213F">
      <w:pPr>
        <w:jc w:val="both"/>
        <w:rPr>
          <w:rFonts w:ascii="Calibri" w:hAnsi="Calibri"/>
        </w:rPr>
      </w:pPr>
      <w:r w:rsidRPr="000F0C49">
        <w:rPr>
          <w:rFonts w:ascii="Calibri" w:hAnsi="Calibri"/>
          <w:b/>
        </w:rPr>
        <w:t xml:space="preserve">Action </w:t>
      </w:r>
      <w:r w:rsidRPr="000F0C49">
        <w:rPr>
          <w:rFonts w:ascii="Calibri" w:hAnsi="Calibri"/>
        </w:rPr>
        <w:t>- Children to be made aware of the hazards and the need to move with care. Any obvious and significant hazard by way of debris, concealed trip hazards such as old fencing wire, or particularly dangerous branches to be removed prior to use of the wood by children. Clothing worn by children must offer the necessary protection - heavy shoes/ wellies, full-length trousers, long sleeved top of a thick fabric. Children are not permitted to run through the wood, except along the designated track at the top of the wood. Children to be advised on being careful with branches so as not to injure those coming behind them. Where building shelters or moving materials that may cause injury to others etc. the enhanced risk of head and hand injury requires the wearing of safety helmets and gloves. Children to wear gloves to carry or handle timber etc. (Refer to the Forest School handbook for more information on specific activities.)</w:t>
      </w:r>
    </w:p>
    <w:p w14:paraId="363D057C"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Moderate with non-severe outcomes, provided children observe the walking rule.</w:t>
      </w:r>
    </w:p>
    <w:p w14:paraId="5E083432" w14:textId="77777777" w:rsidR="0005213F" w:rsidRPr="000F0C49" w:rsidRDefault="0005213F" w:rsidP="0005213F">
      <w:pPr>
        <w:jc w:val="both"/>
        <w:rPr>
          <w:rFonts w:ascii="Calibri" w:hAnsi="Calibri"/>
        </w:rPr>
      </w:pPr>
    </w:p>
    <w:p w14:paraId="7BC758C6" w14:textId="77777777" w:rsidR="0005213F" w:rsidRPr="000F0C49" w:rsidRDefault="0005213F" w:rsidP="0005213F">
      <w:pPr>
        <w:jc w:val="both"/>
        <w:rPr>
          <w:rFonts w:ascii="Calibri" w:hAnsi="Calibri"/>
        </w:rPr>
      </w:pPr>
    </w:p>
    <w:p w14:paraId="29A59260" w14:textId="77777777" w:rsidR="0005213F" w:rsidRPr="000F0C49" w:rsidRDefault="0005213F" w:rsidP="0005213F">
      <w:pPr>
        <w:jc w:val="both"/>
        <w:rPr>
          <w:rFonts w:ascii="Calibri" w:hAnsi="Calibri"/>
          <w:b/>
        </w:rPr>
      </w:pPr>
      <w:r w:rsidRPr="000F0C49">
        <w:rPr>
          <w:rFonts w:ascii="Calibri" w:hAnsi="Calibri"/>
          <w:b/>
        </w:rPr>
        <w:t>3.6 Hazard - Bites by ticks and other insects and Limes Disease. Allergic reaction to insect bites.</w:t>
      </w:r>
    </w:p>
    <w:p w14:paraId="4FED3CD3" w14:textId="77777777" w:rsidR="0005213F" w:rsidRPr="000F0C49" w:rsidRDefault="0005213F" w:rsidP="0005213F">
      <w:pPr>
        <w:jc w:val="both"/>
        <w:rPr>
          <w:rFonts w:ascii="Calibri" w:hAnsi="Calibri"/>
        </w:rPr>
      </w:pPr>
      <w:r w:rsidRPr="000F0C49">
        <w:rPr>
          <w:rFonts w:ascii="Calibri" w:hAnsi="Calibri"/>
          <w:b/>
        </w:rPr>
        <w:t xml:space="preserve">Action - </w:t>
      </w:r>
      <w:r w:rsidRPr="000F0C49">
        <w:rPr>
          <w:rFonts w:ascii="Calibri" w:hAnsi="Calibri"/>
          <w:u w:val="single"/>
        </w:rPr>
        <w:t>Children not allowed on activities unless legs and arms are protected by appropriate clothing.</w:t>
      </w:r>
      <w:r w:rsidRPr="000F0C49">
        <w:rPr>
          <w:rFonts w:ascii="Calibri" w:hAnsi="Calibri"/>
        </w:rPr>
        <w:t xml:space="preserve"> </w:t>
      </w:r>
      <w:r w:rsidRPr="000F0C49">
        <w:rPr>
          <w:rFonts w:ascii="Calibri" w:hAnsi="Calibri"/>
          <w:u w:val="single"/>
        </w:rPr>
        <w:t>Children should wear long socks and can tuck trousers into socks to seal access to legs. Shirts etc must be tucked in so that there is a seal at the midriff.</w:t>
      </w:r>
      <w:r w:rsidRPr="000F0C49">
        <w:rPr>
          <w:rFonts w:ascii="Calibri" w:hAnsi="Calibri"/>
        </w:rPr>
        <w:t xml:space="preserve"> Adults to check children on arrival and regularly during activities to ensure they remain appropriately clothes. Parents must be sent information on ticks and Limes Disease as part of the general information. Children must receive information on what to look for and where to check and to carefully examine themselves when they get home. Communications with home should ask about known allergic reactions to insect bites.</w:t>
      </w:r>
    </w:p>
    <w:p w14:paraId="5B433D39" w14:textId="77777777" w:rsidR="0005213F" w:rsidRPr="000F0C49" w:rsidRDefault="0005213F" w:rsidP="0005213F">
      <w:pPr>
        <w:jc w:val="both"/>
        <w:rPr>
          <w:rFonts w:ascii="Calibri" w:hAnsi="Calibri"/>
        </w:rPr>
      </w:pPr>
      <w:r w:rsidRPr="000F0C49">
        <w:rPr>
          <w:rFonts w:ascii="Calibri" w:hAnsi="Calibri"/>
        </w:rPr>
        <w:t xml:space="preserve">Parents, schools, children and all participating adults must report any ticks found to the school to </w:t>
      </w:r>
    </w:p>
    <w:p w14:paraId="3D9093FE" w14:textId="77777777" w:rsidR="0005213F" w:rsidRPr="000F0C49" w:rsidRDefault="0005213F" w:rsidP="0005213F">
      <w:pPr>
        <w:jc w:val="both"/>
        <w:rPr>
          <w:rFonts w:ascii="Calibri" w:hAnsi="Calibri"/>
        </w:rPr>
      </w:pPr>
      <w:r w:rsidRPr="000F0C49">
        <w:rPr>
          <w:rFonts w:ascii="Calibri" w:hAnsi="Calibri"/>
        </w:rPr>
        <w:t>facilitate the monitoring of this hazard.</w:t>
      </w:r>
    </w:p>
    <w:p w14:paraId="6E8A3A68"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Moderate if clothing is not appropriate. Low if the child is well covered, particularly lower limbs. Outcomes serious in case of Limes Disease. Risk at present evaluated as minimal, provided appropriate clothing is worn and parents have the correct information for dealing with ticks.</w:t>
      </w:r>
    </w:p>
    <w:p w14:paraId="47EF9E65" w14:textId="77777777" w:rsidR="0005213F" w:rsidRPr="000F0C49" w:rsidRDefault="0005213F" w:rsidP="0005213F">
      <w:pPr>
        <w:jc w:val="both"/>
        <w:rPr>
          <w:rFonts w:ascii="Calibri" w:hAnsi="Calibri"/>
        </w:rPr>
      </w:pPr>
    </w:p>
    <w:p w14:paraId="4E9C50D9" w14:textId="77777777" w:rsidR="0005213F" w:rsidRPr="000F0C49" w:rsidRDefault="0005213F" w:rsidP="0005213F">
      <w:pPr>
        <w:jc w:val="both"/>
        <w:rPr>
          <w:rFonts w:ascii="Calibri" w:hAnsi="Calibri"/>
          <w:b/>
        </w:rPr>
      </w:pPr>
    </w:p>
    <w:p w14:paraId="5DD66B99" w14:textId="77777777" w:rsidR="0005213F" w:rsidRPr="000F0C49" w:rsidRDefault="0005213F" w:rsidP="0005213F">
      <w:pPr>
        <w:jc w:val="both"/>
        <w:rPr>
          <w:rFonts w:ascii="Calibri" w:hAnsi="Calibri"/>
          <w:b/>
        </w:rPr>
      </w:pPr>
      <w:r w:rsidRPr="000F0C49">
        <w:rPr>
          <w:rFonts w:ascii="Calibri" w:hAnsi="Calibri"/>
          <w:b/>
        </w:rPr>
        <w:t xml:space="preserve">3.7. Hazard - Stinging nettles, brambles, poisonous plants and fungi. Risk of poisoning and allergic reactions to plants etc. </w:t>
      </w:r>
    </w:p>
    <w:p w14:paraId="05EAB376" w14:textId="77777777" w:rsidR="0005213F" w:rsidRPr="000F0C49" w:rsidRDefault="0005213F" w:rsidP="0005213F">
      <w:pPr>
        <w:jc w:val="both"/>
        <w:rPr>
          <w:rFonts w:ascii="Calibri" w:hAnsi="Calibri"/>
        </w:rPr>
      </w:pPr>
      <w:r w:rsidRPr="000F0C49">
        <w:rPr>
          <w:rFonts w:ascii="Calibri" w:hAnsi="Calibri"/>
          <w:b/>
        </w:rPr>
        <w:t>Action</w:t>
      </w:r>
      <w:r w:rsidRPr="000F0C49">
        <w:rPr>
          <w:rFonts w:ascii="Calibri" w:hAnsi="Calibri"/>
        </w:rPr>
        <w:t xml:space="preserve"> - The covering of limbs with appropriate clothing provides most of the protection needed to reduce the risk of stinging and nettles. Children must be warned of the 'nil by mouth' policy. That is, nothing gathered or picked in the wood is to be put in the mouth. No local water source is to be drunk. All water is to be carried into the wood. There are no exceptions. After gathering/ handling activities children must wash or wipe their hands with an antiseptic wipe before eating.</w:t>
      </w:r>
    </w:p>
    <w:p w14:paraId="17F37868"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 provided the advise is followed.</w:t>
      </w:r>
    </w:p>
    <w:p w14:paraId="725EECA5" w14:textId="77777777" w:rsidR="0005213F" w:rsidRPr="000F0C49" w:rsidRDefault="0005213F" w:rsidP="0005213F">
      <w:pPr>
        <w:jc w:val="both"/>
        <w:rPr>
          <w:rFonts w:ascii="Calibri" w:hAnsi="Calibri"/>
        </w:rPr>
      </w:pPr>
    </w:p>
    <w:p w14:paraId="3EA95EFE" w14:textId="77777777" w:rsidR="0005213F" w:rsidRPr="000F0C49" w:rsidRDefault="0005213F" w:rsidP="0005213F">
      <w:pPr>
        <w:jc w:val="both"/>
        <w:rPr>
          <w:rFonts w:ascii="Calibri" w:hAnsi="Calibri"/>
          <w:b/>
        </w:rPr>
      </w:pPr>
      <w:r w:rsidRPr="000F0C49">
        <w:rPr>
          <w:rFonts w:ascii="Calibri" w:hAnsi="Calibri"/>
          <w:b/>
        </w:rPr>
        <w:t>3.8. Hazard - Open Water</w:t>
      </w:r>
      <w:r w:rsidRPr="000F0C49">
        <w:rPr>
          <w:rFonts w:ascii="Calibri" w:hAnsi="Calibri"/>
        </w:rPr>
        <w:t xml:space="preserve"> - </w:t>
      </w:r>
      <w:r w:rsidRPr="000F0C49">
        <w:rPr>
          <w:rFonts w:ascii="Calibri" w:hAnsi="Calibri"/>
          <w:b/>
        </w:rPr>
        <w:t>There are ditches and streams in the wood. None are deep. Risk of drowning. Risk of infection from waterborne bacteria.</w:t>
      </w:r>
    </w:p>
    <w:p w14:paraId="02AE033B" w14:textId="77777777" w:rsidR="0005213F" w:rsidRPr="000F0C49" w:rsidRDefault="0005213F" w:rsidP="0005213F">
      <w:pPr>
        <w:jc w:val="both"/>
        <w:rPr>
          <w:rFonts w:ascii="Calibri" w:hAnsi="Calibri"/>
        </w:rPr>
      </w:pPr>
      <w:r w:rsidRPr="000F0C49">
        <w:rPr>
          <w:rFonts w:ascii="Calibri" w:hAnsi="Calibri"/>
          <w:b/>
        </w:rPr>
        <w:t>Action</w:t>
      </w:r>
      <w:r w:rsidRPr="000F0C49">
        <w:rPr>
          <w:rFonts w:ascii="Calibri" w:hAnsi="Calibri"/>
        </w:rPr>
        <w:t xml:space="preserve"> - All participating adults and children to be informed of the whereabouts of the ponds and ditches. Ponds and watercourses are 'out of bounds' unless accompanied by a supervising adult. Children warned not to play in or near water or drink water from any ponds or watercourses. If children's activities bring them in proximity with either pond they must be in sight of a supervising adult.</w:t>
      </w:r>
    </w:p>
    <w:p w14:paraId="68BE9073"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 but serious.</w:t>
      </w:r>
    </w:p>
    <w:p w14:paraId="71B87773" w14:textId="77777777" w:rsidR="0005213F" w:rsidRPr="000F0C49" w:rsidRDefault="0005213F" w:rsidP="0005213F">
      <w:pPr>
        <w:jc w:val="center"/>
        <w:rPr>
          <w:rFonts w:ascii="Calibri" w:hAnsi="Calibri"/>
          <w:b/>
          <w:sz w:val="28"/>
        </w:rPr>
      </w:pPr>
    </w:p>
    <w:p w14:paraId="4CCB684B" w14:textId="77777777" w:rsidR="0005213F" w:rsidRPr="000F0C49" w:rsidRDefault="0005213F" w:rsidP="0005213F">
      <w:pPr>
        <w:jc w:val="center"/>
        <w:rPr>
          <w:rFonts w:ascii="Calibri" w:hAnsi="Calibri"/>
          <w:b/>
          <w:sz w:val="28"/>
        </w:rPr>
      </w:pPr>
      <w:r w:rsidRPr="000F0C49">
        <w:rPr>
          <w:rFonts w:ascii="Calibri" w:hAnsi="Calibri"/>
          <w:b/>
          <w:sz w:val="28"/>
        </w:rPr>
        <w:t>4. Hazards Relating to types of Forest School activities -</w:t>
      </w:r>
    </w:p>
    <w:p w14:paraId="326CE648" w14:textId="77777777" w:rsidR="0005213F" w:rsidRPr="000F0C49" w:rsidRDefault="0005213F" w:rsidP="0005213F">
      <w:pPr>
        <w:jc w:val="center"/>
        <w:rPr>
          <w:rFonts w:ascii="Calibri" w:hAnsi="Calibri"/>
          <w:b/>
          <w:i/>
        </w:rPr>
      </w:pPr>
      <w:r w:rsidRPr="000F0C49">
        <w:rPr>
          <w:rFonts w:ascii="Calibri" w:hAnsi="Calibri"/>
          <w:b/>
          <w:i/>
        </w:rPr>
        <w:t>(This is a short generic list. Please refer to the handbook for specific advice on different types of activity &amp; equipment use.)</w:t>
      </w:r>
    </w:p>
    <w:p w14:paraId="16CB1440" w14:textId="77777777" w:rsidR="0005213F" w:rsidRPr="000F0C49" w:rsidRDefault="0005213F" w:rsidP="0005213F">
      <w:pPr>
        <w:jc w:val="center"/>
        <w:rPr>
          <w:rFonts w:ascii="Calibri" w:hAnsi="Calibri"/>
        </w:rPr>
      </w:pPr>
    </w:p>
    <w:p w14:paraId="07D4A8A8" w14:textId="77777777" w:rsidR="0005213F" w:rsidRPr="000F0C49" w:rsidRDefault="0005213F" w:rsidP="0005213F">
      <w:pPr>
        <w:jc w:val="both"/>
        <w:rPr>
          <w:rFonts w:ascii="Calibri" w:hAnsi="Calibri"/>
          <w:b/>
        </w:rPr>
      </w:pPr>
      <w:r w:rsidRPr="000F0C49">
        <w:rPr>
          <w:rFonts w:ascii="Calibri" w:hAnsi="Calibri"/>
          <w:b/>
        </w:rPr>
        <w:t>4.1 Hazard</w:t>
      </w:r>
      <w:r w:rsidRPr="000F0C49">
        <w:rPr>
          <w:rFonts w:ascii="Calibri" w:hAnsi="Calibri"/>
        </w:rPr>
        <w:t xml:space="preserve"> - </w:t>
      </w:r>
      <w:r w:rsidRPr="000F0C49">
        <w:rPr>
          <w:rFonts w:ascii="Calibri" w:hAnsi="Calibri"/>
          <w:b/>
        </w:rPr>
        <w:t>Activities using sharp tools, such as bow saws, blunt skewers and round-ended knives. Risk of cuts and lacerations from handling and using sharp tools.</w:t>
      </w:r>
    </w:p>
    <w:p w14:paraId="0456DA80" w14:textId="77777777" w:rsidR="0005213F" w:rsidRPr="000F0C49" w:rsidRDefault="0005213F" w:rsidP="0005213F">
      <w:pPr>
        <w:jc w:val="both"/>
        <w:rPr>
          <w:rFonts w:ascii="Calibri" w:hAnsi="Calibri"/>
        </w:rPr>
      </w:pPr>
      <w:r w:rsidRPr="000F0C49">
        <w:rPr>
          <w:rFonts w:ascii="Calibri" w:hAnsi="Calibri"/>
          <w:b/>
        </w:rPr>
        <w:t>Action</w:t>
      </w:r>
      <w:r w:rsidRPr="000F0C49">
        <w:rPr>
          <w:rFonts w:ascii="Calibri" w:hAnsi="Calibri"/>
        </w:rPr>
        <w:t xml:space="preserve"> - All children to be trained in the safe use of the tool before beginning the activity. Tool use by children must be supervised in the ratios set out in the Forest School Handbook.. Children only to use the tools in the designated activity areas. Tools to be checked by Forest School Leader as serviceable prior to each activity. When not in use tools are to be kept in appropriate bags or containers with sharp edges covered. Tools are only to be handed out by a supervising adult. Supervising adult to have full First Aid Kit to hand. Gloves to be worn on the hand not holding the tool and both hands for general handling of tools and wood. If children are to carry tools any distance all sharp edges must be covered and children trained to carry tools safely. Clothing must be appropriate for the activity, including hard hats, reinforced toe caps and gloves as specified in the handbook for specific types of tool use. Area to be used should provide dry, firm ground and enough space for children to work at a safe distance from each other.</w:t>
      </w:r>
    </w:p>
    <w:p w14:paraId="13090D16"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Moderate risk of minor injury from splinters and minor lacerations. Risk of serious injury minimal with appropriate management and supervision.</w:t>
      </w:r>
    </w:p>
    <w:p w14:paraId="5D47BB63" w14:textId="77777777" w:rsidR="0005213F" w:rsidRPr="000F0C49" w:rsidRDefault="0005213F" w:rsidP="0005213F">
      <w:pPr>
        <w:jc w:val="both"/>
        <w:rPr>
          <w:rFonts w:ascii="Calibri" w:hAnsi="Calibri"/>
        </w:rPr>
      </w:pPr>
    </w:p>
    <w:p w14:paraId="23ECC039" w14:textId="77777777" w:rsidR="0005213F" w:rsidRPr="000F0C49" w:rsidRDefault="0005213F" w:rsidP="0005213F">
      <w:pPr>
        <w:jc w:val="both"/>
        <w:rPr>
          <w:rFonts w:ascii="Calibri" w:hAnsi="Calibri"/>
          <w:b/>
        </w:rPr>
      </w:pPr>
    </w:p>
    <w:p w14:paraId="4C971CD4" w14:textId="77777777" w:rsidR="0005213F" w:rsidRPr="000F0C49" w:rsidRDefault="0005213F" w:rsidP="0005213F">
      <w:pPr>
        <w:jc w:val="both"/>
        <w:rPr>
          <w:rFonts w:ascii="Calibri" w:hAnsi="Calibri"/>
          <w:b/>
        </w:rPr>
      </w:pPr>
      <w:r w:rsidRPr="000F0C49">
        <w:rPr>
          <w:rFonts w:ascii="Calibri" w:hAnsi="Calibri"/>
          <w:b/>
        </w:rPr>
        <w:t>4.2 Hazards arising from Camouflage Game, searches for natural materials or similar activities involving children moving through a pre-defined area of woodland on their own, in pairs or small groups without the immediate supervision of an adult. Risk of lost child, minor lacerations and falls and other woodland hazards arising in the absence of immediate visual supervision.</w:t>
      </w:r>
    </w:p>
    <w:p w14:paraId="5C39CDDA" w14:textId="77777777" w:rsidR="0005213F" w:rsidRPr="000F0C49" w:rsidRDefault="0005213F" w:rsidP="0005213F">
      <w:pPr>
        <w:jc w:val="both"/>
        <w:rPr>
          <w:rFonts w:ascii="Calibri" w:hAnsi="Calibri"/>
        </w:rPr>
      </w:pPr>
      <w:r w:rsidRPr="000F0C49">
        <w:rPr>
          <w:rFonts w:ascii="Calibri" w:hAnsi="Calibri"/>
          <w:b/>
        </w:rPr>
        <w:t>Action</w:t>
      </w:r>
      <w:r w:rsidRPr="000F0C49">
        <w:rPr>
          <w:rFonts w:ascii="Calibri" w:hAnsi="Calibri"/>
        </w:rPr>
        <w:t xml:space="preserve"> - </w:t>
      </w:r>
      <w:r w:rsidRPr="000F0C49">
        <w:rPr>
          <w:rFonts w:ascii="Calibri" w:hAnsi="Calibri"/>
          <w:b/>
          <w:i/>
        </w:rPr>
        <w:t>Infants at KS1 or below are not to participate in any activity in which direct supervision and continuous visual contact cannot be maintained.</w:t>
      </w:r>
      <w:r w:rsidRPr="000F0C49">
        <w:rPr>
          <w:rFonts w:ascii="Calibri" w:hAnsi="Calibri"/>
        </w:rPr>
        <w:t xml:space="preserve"> Children should not participate in an activity where direct visual contact cannot be maintained on a first visit to the wood unless the boundaries of the activity can be monitored. Children to be shown the boundaries of the area of activity and reminded of 'Lost Child Drill'.. Activity to take place in an area with a clear visual focus for the muster point (i.e. blue tarpaulin canopy over fire area or similar) Supervising adult with a whistle to signal the end of the activity. Children to report immediately on hearing the whistle to the agreed muster point. Muster adult to have First Aid Kit to hand. Children to be warned to keep alert for sharp hazards such as wire, brambles, sharp stones, broken glass etc. Children who feel uncertain or insecure should work in a pair with a more confident child or be excused the activity. </w:t>
      </w:r>
    </w:p>
    <w:p w14:paraId="309B000F"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 with vigilant supervision. Reducing to minimal with familiarity.</w:t>
      </w:r>
    </w:p>
    <w:p w14:paraId="455E0D73" w14:textId="77777777" w:rsidR="0005213F" w:rsidRPr="000F0C49" w:rsidRDefault="0005213F" w:rsidP="0005213F">
      <w:pPr>
        <w:jc w:val="both"/>
        <w:rPr>
          <w:rFonts w:ascii="Calibri" w:hAnsi="Calibri"/>
        </w:rPr>
      </w:pPr>
    </w:p>
    <w:p w14:paraId="4436D1FD" w14:textId="77777777" w:rsidR="0005213F" w:rsidRPr="000F0C49" w:rsidRDefault="0005213F" w:rsidP="0005213F">
      <w:pPr>
        <w:jc w:val="both"/>
        <w:rPr>
          <w:rFonts w:ascii="Calibri" w:hAnsi="Calibri"/>
        </w:rPr>
      </w:pPr>
    </w:p>
    <w:p w14:paraId="0622AF41" w14:textId="77777777" w:rsidR="0005213F" w:rsidRPr="000F0C49" w:rsidRDefault="0005213F" w:rsidP="0005213F">
      <w:pPr>
        <w:jc w:val="both"/>
        <w:rPr>
          <w:rFonts w:ascii="Calibri" w:hAnsi="Calibri"/>
          <w:b/>
        </w:rPr>
      </w:pPr>
      <w:r w:rsidRPr="000F0C49">
        <w:rPr>
          <w:rFonts w:ascii="Calibri" w:hAnsi="Calibri"/>
          <w:b/>
        </w:rPr>
        <w:t>4.3 Hazard arising out of the lighting of fires, cooking activities and the making of hot drinks. Risk of serious burns.</w:t>
      </w:r>
    </w:p>
    <w:p w14:paraId="7BAA0A01" w14:textId="77777777" w:rsidR="0005213F" w:rsidRPr="000F0C49" w:rsidRDefault="0005213F" w:rsidP="0005213F">
      <w:pPr>
        <w:jc w:val="both"/>
        <w:rPr>
          <w:rFonts w:ascii="Calibri" w:hAnsi="Calibri"/>
        </w:rPr>
      </w:pPr>
      <w:r w:rsidRPr="000F0C49">
        <w:rPr>
          <w:rFonts w:ascii="Calibri" w:hAnsi="Calibri"/>
          <w:b/>
        </w:rPr>
        <w:t>Action.</w:t>
      </w:r>
      <w:r w:rsidRPr="000F0C49">
        <w:rPr>
          <w:rFonts w:ascii="Calibri" w:hAnsi="Calibri"/>
        </w:rPr>
        <w:t xml:space="preserve"> Fires must be supervised at all times by an adult. </w:t>
      </w:r>
      <w:r w:rsidRPr="000F0C49">
        <w:rPr>
          <w:rFonts w:ascii="Calibri" w:hAnsi="Calibri"/>
          <w:u w:val="single"/>
        </w:rPr>
        <w:t>20 litres of water and a fire blanket must be immediately available for any activities involving the lighting of a fire.</w:t>
      </w:r>
      <w:r w:rsidRPr="000F0C49">
        <w:rPr>
          <w:rFonts w:ascii="Calibri" w:hAnsi="Calibri"/>
        </w:rPr>
        <w:t xml:space="preserve"> </w:t>
      </w:r>
    </w:p>
    <w:p w14:paraId="454ECDD0" w14:textId="77777777" w:rsidR="0005213F" w:rsidRPr="000F0C49" w:rsidRDefault="0005213F" w:rsidP="0005213F">
      <w:pPr>
        <w:jc w:val="both"/>
        <w:rPr>
          <w:rFonts w:ascii="Calibri" w:hAnsi="Calibri"/>
        </w:rPr>
      </w:pPr>
      <w:r w:rsidRPr="000F0C49">
        <w:rPr>
          <w:rFonts w:ascii="Calibri" w:hAnsi="Calibri"/>
        </w:rPr>
        <w:t>Children to be briefed on fire safety prior to fire making activities. Children clear that 'risky' or inappropriate behaviour means that the activities will cease. Fire lighting and use only to take place in the designated area. Children of any age may help in the building of a fire prior to lighting. To light a fire. children should be sensible in attitude and nine years of age as a minimum. Only one fire to be lit in the wood at any one time. Fire safety area of a minimum of 1.5 metres to be clearly defined. Children are not to walk around. in this area. Children may place wood into the fire under supervision and with permission, but must never be allowed to remove materials, such as burning sticks, from the fire. Children should only be allowed to use natural, gathered materials to light the fire. Use of combustibles, such as firelighters only permitted by experienced adults.</w:t>
      </w:r>
    </w:p>
    <w:p w14:paraId="7B3A6B5E" w14:textId="77777777" w:rsidR="0005213F" w:rsidRPr="000F0C49" w:rsidRDefault="0005213F" w:rsidP="0005213F">
      <w:pPr>
        <w:jc w:val="both"/>
        <w:rPr>
          <w:rFonts w:ascii="Calibri" w:hAnsi="Calibri"/>
        </w:rPr>
      </w:pPr>
      <w:r w:rsidRPr="000F0C49">
        <w:rPr>
          <w:rFonts w:ascii="Calibri" w:hAnsi="Calibri"/>
        </w:rPr>
        <w:t>Under no circumstances are children allowed to move boiling or scalding liquids. Closed kettles to be used for boiling water, including Kelly kettles. Tripods must be metal and firmly planted in the ground or a firmly positioned grill used. Hot water only to be poured by adults into cups etc. placed on the ground or other suitable surface. CUP MUST NEVER BE HELD WHEN A DRINK IS BEING POURED and must only be two thirds filled as a maximum. Surplus hot water to be disposed of once drinks are poured.</w:t>
      </w:r>
    </w:p>
    <w:p w14:paraId="0B35E7F1" w14:textId="77777777" w:rsidR="0005213F" w:rsidRPr="000F0C49" w:rsidRDefault="0005213F" w:rsidP="0005213F">
      <w:pPr>
        <w:jc w:val="both"/>
        <w:rPr>
          <w:rFonts w:ascii="Calibri" w:hAnsi="Calibri"/>
        </w:rPr>
      </w:pPr>
      <w:r w:rsidRPr="000F0C49">
        <w:rPr>
          <w:rFonts w:ascii="Calibri" w:hAnsi="Calibri"/>
        </w:rPr>
        <w:t>Children of primary school age and young people may toast bread and marshmallows etc. after suitable training using a toasting stick of appropriate length. Children of secondary school age can be trained in the safe use of earth ovens by an appropriately experienced adult. All activities involving fire require constant and unbroken adult supervision.</w:t>
      </w:r>
    </w:p>
    <w:p w14:paraId="2E0FC685" w14:textId="77777777" w:rsidR="0005213F" w:rsidRPr="000F0C49" w:rsidRDefault="0005213F" w:rsidP="0005213F">
      <w:pPr>
        <w:jc w:val="both"/>
        <w:rPr>
          <w:rFonts w:ascii="Calibri" w:hAnsi="Calibri"/>
        </w:rPr>
      </w:pPr>
      <w:r w:rsidRPr="000F0C49">
        <w:rPr>
          <w:rFonts w:ascii="Calibri" w:hAnsi="Calibri"/>
        </w:rPr>
        <w:t>Fires must be put out when the activity ceases. Children must be at least 5 metres from the fire when it is doused. Only experienced adults can put out a fire.</w:t>
      </w:r>
    </w:p>
    <w:p w14:paraId="2E3F981C" w14:textId="77777777" w:rsidR="0005213F" w:rsidRPr="00210EF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 with vigilance, but with serious outcomes possible. </w:t>
      </w:r>
    </w:p>
    <w:p w14:paraId="58BB4210" w14:textId="77777777" w:rsidR="0005213F" w:rsidRPr="000F0C49" w:rsidRDefault="0005213F" w:rsidP="0005213F">
      <w:pPr>
        <w:jc w:val="both"/>
        <w:rPr>
          <w:rFonts w:ascii="Calibri" w:hAnsi="Calibri"/>
          <w:b/>
        </w:rPr>
      </w:pPr>
    </w:p>
    <w:p w14:paraId="22E23C20" w14:textId="77777777" w:rsidR="0005213F" w:rsidRPr="000F0C49" w:rsidRDefault="0005213F" w:rsidP="0005213F">
      <w:pPr>
        <w:jc w:val="both"/>
        <w:rPr>
          <w:rFonts w:ascii="Calibri" w:hAnsi="Calibri"/>
          <w:b/>
        </w:rPr>
      </w:pPr>
    </w:p>
    <w:p w14:paraId="5C296912" w14:textId="77777777" w:rsidR="0005213F" w:rsidRPr="000F0C49" w:rsidRDefault="0005213F" w:rsidP="0005213F">
      <w:pPr>
        <w:jc w:val="both"/>
        <w:rPr>
          <w:rFonts w:ascii="Calibri" w:hAnsi="Calibri"/>
          <w:b/>
        </w:rPr>
      </w:pPr>
      <w:r w:rsidRPr="000F0C49">
        <w:rPr>
          <w:rFonts w:ascii="Calibri" w:hAnsi="Calibri"/>
          <w:b/>
        </w:rPr>
        <w:t>4.4. Hazard - Injuries arising from gathering activities (branches, cedar brush etc.) for shelter building activities, fire-lighting and similar. Injuries to face and eyes from carried projecting objects.</w:t>
      </w:r>
    </w:p>
    <w:p w14:paraId="3BB0C263" w14:textId="77777777" w:rsidR="0005213F" w:rsidRPr="000F0C49" w:rsidRDefault="0005213F" w:rsidP="0005213F">
      <w:pPr>
        <w:jc w:val="both"/>
        <w:rPr>
          <w:rFonts w:ascii="Calibri" w:hAnsi="Calibri"/>
        </w:rPr>
      </w:pPr>
      <w:r w:rsidRPr="000F0C49">
        <w:rPr>
          <w:rFonts w:ascii="Calibri" w:hAnsi="Calibri"/>
          <w:b/>
        </w:rPr>
        <w:t>Action</w:t>
      </w:r>
      <w:r w:rsidRPr="000F0C49">
        <w:rPr>
          <w:rFonts w:ascii="Calibri" w:hAnsi="Calibri"/>
        </w:rPr>
        <w:t xml:space="preserve"> - Children to be briefed on the additional hazards posed by collecting materials that may cause injury, particularly to the face and eyes, such as branches. Children to be warned not to pick up anything they cannot easily carry. Children must wear gardening gloves and hard hats for the collecting and constructing stages of such activities. </w:t>
      </w:r>
      <w:r w:rsidRPr="000F0C49">
        <w:rPr>
          <w:rFonts w:ascii="Calibri" w:hAnsi="Calibri"/>
          <w:u w:val="single"/>
        </w:rPr>
        <w:t xml:space="preserve">Children are not allowed to carry saws, knives, bill hooks or any other sharp tool to removes branches from trees but must limit themselves to what can be collected from the ground. </w:t>
      </w:r>
      <w:r w:rsidRPr="000F0C49">
        <w:rPr>
          <w:rFonts w:ascii="Calibri" w:hAnsi="Calibri"/>
        </w:rPr>
        <w:t>Hard hats and gloves must continue to be worn during any construction phase. If children wish a particular piece of wood to be cut to size this must be carried out in a suitable area and supervised by an adult.</w:t>
      </w:r>
    </w:p>
    <w:p w14:paraId="071E2A8F"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 with moderate outcomes.</w:t>
      </w:r>
    </w:p>
    <w:p w14:paraId="2B535437" w14:textId="77777777" w:rsidR="0005213F" w:rsidRPr="000F0C49" w:rsidRDefault="0005213F" w:rsidP="0005213F">
      <w:pPr>
        <w:jc w:val="both"/>
        <w:rPr>
          <w:rFonts w:ascii="Calibri" w:hAnsi="Calibri"/>
        </w:rPr>
      </w:pPr>
    </w:p>
    <w:p w14:paraId="36D29886" w14:textId="77777777" w:rsidR="0005213F" w:rsidRPr="000F0C49" w:rsidRDefault="0005213F" w:rsidP="0005213F">
      <w:pPr>
        <w:jc w:val="center"/>
        <w:rPr>
          <w:rFonts w:ascii="Calibri" w:hAnsi="Calibri"/>
          <w:b/>
          <w:sz w:val="28"/>
        </w:rPr>
      </w:pPr>
    </w:p>
    <w:p w14:paraId="48321EA7" w14:textId="77777777" w:rsidR="0005213F" w:rsidRPr="000F0C49" w:rsidRDefault="0005213F" w:rsidP="0005213F">
      <w:pPr>
        <w:jc w:val="center"/>
        <w:rPr>
          <w:rFonts w:ascii="Calibri" w:hAnsi="Calibri"/>
          <w:b/>
          <w:sz w:val="28"/>
        </w:rPr>
      </w:pPr>
      <w:r w:rsidRPr="000F0C49">
        <w:rPr>
          <w:rFonts w:ascii="Calibri" w:hAnsi="Calibri"/>
          <w:b/>
          <w:sz w:val="28"/>
        </w:rPr>
        <w:t>5. Consumption of Food &amp; Drink</w:t>
      </w:r>
    </w:p>
    <w:p w14:paraId="45CEBB91" w14:textId="77777777" w:rsidR="0005213F" w:rsidRPr="000F0C49" w:rsidRDefault="0005213F" w:rsidP="0005213F">
      <w:pPr>
        <w:jc w:val="both"/>
        <w:rPr>
          <w:rFonts w:ascii="Calibri" w:hAnsi="Calibri"/>
        </w:rPr>
      </w:pPr>
    </w:p>
    <w:p w14:paraId="26FE8DC8" w14:textId="77777777" w:rsidR="0005213F" w:rsidRPr="000F0C49" w:rsidRDefault="0005213F" w:rsidP="0005213F">
      <w:pPr>
        <w:jc w:val="both"/>
        <w:rPr>
          <w:rFonts w:ascii="Calibri" w:hAnsi="Calibri"/>
        </w:rPr>
      </w:pPr>
      <w:r w:rsidRPr="000F0C49">
        <w:rPr>
          <w:rFonts w:ascii="Calibri" w:hAnsi="Calibri"/>
          <w:b/>
        </w:rPr>
        <w:t>5.1 Hazard</w:t>
      </w:r>
      <w:r w:rsidRPr="000F0C49">
        <w:rPr>
          <w:rFonts w:ascii="Calibri" w:hAnsi="Calibri"/>
        </w:rPr>
        <w:t xml:space="preserve"> - </w:t>
      </w:r>
      <w:r w:rsidRPr="000F0C49">
        <w:rPr>
          <w:rFonts w:ascii="Calibri" w:hAnsi="Calibri"/>
          <w:b/>
        </w:rPr>
        <w:t>Infection as a result of eating packed lunches with dirty hands. Infections from animal faecal matter etc.</w:t>
      </w:r>
    </w:p>
    <w:p w14:paraId="0E91FEE9" w14:textId="77777777" w:rsidR="0005213F" w:rsidRPr="000F0C49" w:rsidRDefault="0005213F" w:rsidP="0005213F">
      <w:pPr>
        <w:jc w:val="both"/>
        <w:rPr>
          <w:rFonts w:ascii="Calibri" w:hAnsi="Calibri"/>
        </w:rPr>
      </w:pPr>
      <w:r w:rsidRPr="000F0C49">
        <w:rPr>
          <w:rFonts w:ascii="Calibri" w:hAnsi="Calibri"/>
          <w:b/>
        </w:rPr>
        <w:t>Action</w:t>
      </w:r>
      <w:r w:rsidRPr="000F0C49">
        <w:rPr>
          <w:rFonts w:ascii="Calibri" w:hAnsi="Calibri"/>
        </w:rPr>
        <w:t xml:space="preserve"> - Children should not be allowed to eat 'casually' during activities but only at the designated times. Antiseptic wet wipes or dispenser should be used to clean hands and paper towels provided if considered necessary. Avoid the use of towels or buckets of water for washing, which may transfer infection from one child to another.</w:t>
      </w:r>
    </w:p>
    <w:p w14:paraId="11ECEE8A"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 with moderate outcomes.</w:t>
      </w:r>
    </w:p>
    <w:p w14:paraId="4987D8F5" w14:textId="77777777" w:rsidR="0005213F" w:rsidRPr="000F0C49" w:rsidRDefault="0005213F" w:rsidP="0005213F">
      <w:pPr>
        <w:jc w:val="both"/>
        <w:rPr>
          <w:rFonts w:ascii="Calibri" w:hAnsi="Calibri"/>
        </w:rPr>
      </w:pPr>
    </w:p>
    <w:p w14:paraId="7B9B0B03" w14:textId="77777777" w:rsidR="0005213F" w:rsidRPr="000F0C49" w:rsidRDefault="0005213F" w:rsidP="0005213F">
      <w:pPr>
        <w:jc w:val="both"/>
        <w:rPr>
          <w:rFonts w:ascii="Calibri" w:hAnsi="Calibri"/>
          <w:b/>
        </w:rPr>
      </w:pPr>
      <w:r w:rsidRPr="000F0C49">
        <w:rPr>
          <w:rFonts w:ascii="Calibri" w:hAnsi="Calibri"/>
          <w:b/>
        </w:rPr>
        <w:t>5.2 - Hazard - Infection as a result of eating from dirty plates, cups etc.</w:t>
      </w:r>
    </w:p>
    <w:p w14:paraId="06027465" w14:textId="77777777" w:rsidR="0005213F" w:rsidRPr="000F0C49" w:rsidRDefault="0005213F" w:rsidP="0005213F">
      <w:pPr>
        <w:jc w:val="both"/>
        <w:rPr>
          <w:rFonts w:ascii="Calibri" w:hAnsi="Calibri"/>
        </w:rPr>
      </w:pPr>
      <w:r w:rsidRPr="000F0C49">
        <w:rPr>
          <w:rFonts w:ascii="Calibri" w:hAnsi="Calibri"/>
          <w:b/>
        </w:rPr>
        <w:t>Action -</w:t>
      </w:r>
      <w:r w:rsidRPr="000F0C49">
        <w:rPr>
          <w:rFonts w:ascii="Calibri" w:hAnsi="Calibri"/>
        </w:rPr>
        <w:t xml:space="preserve"> Children should eat and drink from disposable containers or plastic cups that have been washed in a suitable hygienic setting, such as a school kitchen. Food containers must not be casually rinsed and wiped in the woods and then re-used.</w:t>
      </w:r>
    </w:p>
    <w:p w14:paraId="2737F560"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 with moderate outcomes.</w:t>
      </w:r>
    </w:p>
    <w:p w14:paraId="28CD1D92" w14:textId="77777777" w:rsidR="0005213F" w:rsidRPr="000F0C49" w:rsidRDefault="0005213F" w:rsidP="0005213F">
      <w:pPr>
        <w:jc w:val="both"/>
        <w:rPr>
          <w:rFonts w:ascii="Calibri" w:hAnsi="Calibri"/>
        </w:rPr>
      </w:pPr>
    </w:p>
    <w:p w14:paraId="5FF43EA2" w14:textId="77777777" w:rsidR="0005213F" w:rsidRPr="000F0C49" w:rsidRDefault="0005213F" w:rsidP="0005213F">
      <w:pPr>
        <w:jc w:val="both"/>
        <w:rPr>
          <w:rFonts w:ascii="Calibri" w:hAnsi="Calibri"/>
          <w:b/>
        </w:rPr>
      </w:pPr>
      <w:r w:rsidRPr="000F0C49">
        <w:rPr>
          <w:rFonts w:ascii="Calibri" w:hAnsi="Calibri"/>
          <w:b/>
        </w:rPr>
        <w:t>5.3 Hazard</w:t>
      </w:r>
      <w:r w:rsidRPr="000F0C49">
        <w:rPr>
          <w:rFonts w:ascii="Calibri" w:hAnsi="Calibri"/>
        </w:rPr>
        <w:t xml:space="preserve"> - </w:t>
      </w:r>
      <w:r w:rsidRPr="000F0C49">
        <w:rPr>
          <w:rFonts w:ascii="Calibri" w:hAnsi="Calibri"/>
          <w:b/>
        </w:rPr>
        <w:t>Food poisoning or infection from inadequately prepared food.</w:t>
      </w:r>
    </w:p>
    <w:p w14:paraId="3813A977" w14:textId="77777777" w:rsidR="0005213F" w:rsidRPr="000F0C49" w:rsidRDefault="0005213F" w:rsidP="0005213F">
      <w:pPr>
        <w:jc w:val="both"/>
        <w:rPr>
          <w:rFonts w:ascii="Calibri" w:hAnsi="Calibri"/>
        </w:rPr>
      </w:pPr>
      <w:r w:rsidRPr="000F0C49">
        <w:rPr>
          <w:rFonts w:ascii="Calibri" w:hAnsi="Calibri"/>
          <w:b/>
        </w:rPr>
        <w:t>Action</w:t>
      </w:r>
      <w:r w:rsidRPr="000F0C49">
        <w:rPr>
          <w:rFonts w:ascii="Calibri" w:hAnsi="Calibri"/>
        </w:rPr>
        <w:t xml:space="preserve"> - Adults preparing food or supervising children using the earth ovens etc must have a Food Hygiene Certificate. Any surfaces used for preparation should be thoroughly cleaned prior to use and made of a suitable material. The preparation and serving of raw meat products should be avoided and a separate risk assessment carried out for events such as a barbecue with adults where meat is likely to be served. Foodstuffs must not have been previously part-used and containers such as tins should be opened on site in view of the participants. If making bread etc. the product should not be consumed unless the flour has been purchased from a supplier (not ground on site) and the person in charge of preparation is satisfied that full hygiene requirements have been met.</w:t>
      </w:r>
    </w:p>
    <w:p w14:paraId="65590130" w14:textId="77777777" w:rsidR="0005213F"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 with moderate outcomes.</w:t>
      </w:r>
    </w:p>
    <w:p w14:paraId="7EC870A2" w14:textId="77777777" w:rsidR="00642520" w:rsidRDefault="00642520" w:rsidP="0005213F">
      <w:pPr>
        <w:jc w:val="both"/>
        <w:rPr>
          <w:rFonts w:ascii="Calibri" w:hAnsi="Calibri"/>
        </w:rPr>
      </w:pPr>
    </w:p>
    <w:p w14:paraId="6A95F6C0" w14:textId="1CB295DB" w:rsidR="00642520" w:rsidRDefault="00642520" w:rsidP="0005213F">
      <w:pPr>
        <w:jc w:val="both"/>
        <w:rPr>
          <w:rFonts w:ascii="Calibri" w:hAnsi="Calibri"/>
          <w:b/>
        </w:rPr>
      </w:pPr>
      <w:r w:rsidRPr="00642520">
        <w:rPr>
          <w:rFonts w:ascii="Calibri" w:hAnsi="Calibri"/>
          <w:b/>
        </w:rPr>
        <w:t>5.4 Hazard – Allergic reaction to food or drink.</w:t>
      </w:r>
    </w:p>
    <w:p w14:paraId="0A2BC0B6" w14:textId="377EF37E" w:rsidR="00642520" w:rsidRDefault="00642520" w:rsidP="0005213F">
      <w:pPr>
        <w:jc w:val="both"/>
        <w:rPr>
          <w:rFonts w:ascii="Calibri" w:hAnsi="Calibri"/>
        </w:rPr>
      </w:pPr>
      <w:r>
        <w:rPr>
          <w:rFonts w:ascii="Calibri" w:hAnsi="Calibri"/>
          <w:b/>
        </w:rPr>
        <w:t xml:space="preserve">Action – </w:t>
      </w:r>
      <w:r w:rsidRPr="00642520">
        <w:rPr>
          <w:rFonts w:ascii="Calibri" w:hAnsi="Calibri"/>
        </w:rPr>
        <w:t>off site</w:t>
      </w:r>
      <w:r>
        <w:rPr>
          <w:rFonts w:ascii="Calibri" w:hAnsi="Calibri"/>
        </w:rPr>
        <w:t xml:space="preserve"> always carry the appropriate antidote for an allergic reaction for known children and seek emergency treatment in the event of a reaction. </w:t>
      </w:r>
      <w:r w:rsidR="002E62F2">
        <w:rPr>
          <w:rFonts w:ascii="Calibri" w:hAnsi="Calibri"/>
        </w:rPr>
        <w:t xml:space="preserve">Have a TA in attendance trained to meet the child’s needs in an emergency. </w:t>
      </w:r>
      <w:r>
        <w:rPr>
          <w:rFonts w:ascii="Calibri" w:hAnsi="Calibri"/>
        </w:rPr>
        <w:t>If in any doubt at all, do not give food to a child with food allergies. Stick to tried and tested natural food products, such as fruits. Always remind children no to take any risk if they have a food allergy.</w:t>
      </w:r>
      <w:r w:rsidR="002E62F2">
        <w:rPr>
          <w:rFonts w:ascii="Calibri" w:hAnsi="Calibri"/>
        </w:rPr>
        <w:t xml:space="preserve"> </w:t>
      </w:r>
    </w:p>
    <w:p w14:paraId="341B7FE7" w14:textId="56B9E7AA" w:rsidR="00642520" w:rsidRDefault="00642520" w:rsidP="0005213F">
      <w:pPr>
        <w:jc w:val="both"/>
        <w:rPr>
          <w:rFonts w:ascii="Calibri" w:hAnsi="Calibri"/>
        </w:rPr>
      </w:pPr>
      <w:r w:rsidRPr="00642520">
        <w:rPr>
          <w:rFonts w:ascii="Calibri" w:hAnsi="Calibri"/>
          <w:b/>
        </w:rPr>
        <w:t>Residual Risk</w:t>
      </w:r>
      <w:r>
        <w:rPr>
          <w:rFonts w:ascii="Calibri" w:hAnsi="Calibri"/>
        </w:rPr>
        <w:t xml:space="preserve"> – Moderate</w:t>
      </w:r>
      <w:r w:rsidR="002E62F2">
        <w:rPr>
          <w:rFonts w:ascii="Calibri" w:hAnsi="Calibri"/>
        </w:rPr>
        <w:t xml:space="preserve"> to high. G</w:t>
      </w:r>
      <w:r>
        <w:rPr>
          <w:rFonts w:ascii="Calibri" w:hAnsi="Calibri"/>
        </w:rPr>
        <w:t xml:space="preserve">reat care still needs with children with allergies. Emergency capability and training in Epipen use is </w:t>
      </w:r>
      <w:r w:rsidR="002E62F2">
        <w:rPr>
          <w:rFonts w:ascii="Calibri" w:hAnsi="Calibri"/>
        </w:rPr>
        <w:t>vit</w:t>
      </w:r>
      <w:r>
        <w:rPr>
          <w:rFonts w:ascii="Calibri" w:hAnsi="Calibri"/>
        </w:rPr>
        <w:t>al.</w:t>
      </w:r>
      <w:r w:rsidR="002E62F2">
        <w:rPr>
          <w:rFonts w:ascii="Calibri" w:hAnsi="Calibri"/>
        </w:rPr>
        <w:t xml:space="preserve"> Have a competent adult on hand if in any doubt.</w:t>
      </w:r>
    </w:p>
    <w:p w14:paraId="2F3CA812" w14:textId="77777777" w:rsidR="002E62F2" w:rsidRDefault="002E62F2" w:rsidP="0005213F">
      <w:pPr>
        <w:jc w:val="both"/>
        <w:rPr>
          <w:rFonts w:ascii="Calibri" w:hAnsi="Calibri"/>
        </w:rPr>
      </w:pPr>
    </w:p>
    <w:p w14:paraId="45089A13" w14:textId="3C6B48CE" w:rsidR="002E62F2" w:rsidRPr="002E62F2" w:rsidRDefault="002E62F2" w:rsidP="0005213F">
      <w:pPr>
        <w:jc w:val="both"/>
        <w:rPr>
          <w:rFonts w:ascii="Calibri" w:hAnsi="Calibri"/>
          <w:b/>
        </w:rPr>
      </w:pPr>
      <w:r w:rsidRPr="002E62F2">
        <w:rPr>
          <w:rFonts w:ascii="Calibri" w:hAnsi="Calibri"/>
          <w:b/>
        </w:rPr>
        <w:t>5.5 Hazard – Diabetic reaction.</w:t>
      </w:r>
    </w:p>
    <w:p w14:paraId="228F68CE" w14:textId="301040C8" w:rsidR="0005213F" w:rsidRDefault="002E62F2" w:rsidP="0005213F">
      <w:pPr>
        <w:rPr>
          <w:rFonts w:ascii="Calibri" w:hAnsi="Calibri"/>
        </w:rPr>
      </w:pPr>
      <w:r w:rsidRPr="002E62F2">
        <w:rPr>
          <w:rFonts w:ascii="Calibri" w:hAnsi="Calibri"/>
          <w:b/>
        </w:rPr>
        <w:t xml:space="preserve">Action </w:t>
      </w:r>
      <w:r>
        <w:rPr>
          <w:rFonts w:ascii="Calibri" w:hAnsi="Calibri"/>
        </w:rPr>
        <w:t xml:space="preserve">– </w:t>
      </w:r>
      <w:r w:rsidR="00F97E52">
        <w:rPr>
          <w:rFonts w:ascii="Calibri" w:hAnsi="Calibri"/>
        </w:rPr>
        <w:t xml:space="preserve">Write a separate risk assessment for off-site visits. </w:t>
      </w:r>
      <w:r>
        <w:rPr>
          <w:rFonts w:ascii="Calibri" w:hAnsi="Calibri"/>
        </w:rPr>
        <w:t>Have a TA or teacher present trained to meet the child’s needs in an emergency. If none are available be very clear that you can manage an emergency and can recognise the symptoms of a diabetic reaction. Check that any medicated child has taken medication (e.g. insulin) at the appropriate time. Carry and be confident in the use of a blood sugar level meter.</w:t>
      </w:r>
    </w:p>
    <w:p w14:paraId="6C83E950" w14:textId="0A1DB0B2" w:rsidR="002E62F2" w:rsidRDefault="002E62F2" w:rsidP="0005213F">
      <w:pPr>
        <w:rPr>
          <w:rFonts w:ascii="Calibri" w:hAnsi="Calibri"/>
        </w:rPr>
      </w:pPr>
      <w:r w:rsidRPr="002E62F2">
        <w:rPr>
          <w:rFonts w:ascii="Calibri" w:hAnsi="Calibri"/>
          <w:b/>
        </w:rPr>
        <w:t xml:space="preserve">Residual Risk </w:t>
      </w:r>
      <w:r>
        <w:rPr>
          <w:rFonts w:ascii="Calibri" w:hAnsi="Calibri"/>
        </w:rPr>
        <w:t>– Moderate</w:t>
      </w:r>
      <w:r w:rsidR="00F97E52">
        <w:rPr>
          <w:rFonts w:ascii="Calibri" w:hAnsi="Calibri"/>
        </w:rPr>
        <w:t xml:space="preserve"> with all  diabetic children</w:t>
      </w:r>
      <w:r>
        <w:rPr>
          <w:rFonts w:ascii="Calibri" w:hAnsi="Calibri"/>
        </w:rPr>
        <w:t>. Have a competent adult to hand whenever possible.</w:t>
      </w:r>
    </w:p>
    <w:p w14:paraId="4A26EC7F" w14:textId="77777777" w:rsidR="00135320" w:rsidRDefault="00135320" w:rsidP="0005213F">
      <w:pPr>
        <w:rPr>
          <w:rFonts w:ascii="Calibri" w:hAnsi="Calibri"/>
        </w:rPr>
      </w:pPr>
    </w:p>
    <w:p w14:paraId="524B90CA" w14:textId="5A4BCCDB" w:rsidR="00135320" w:rsidRDefault="00135320" w:rsidP="0005213F">
      <w:pPr>
        <w:rPr>
          <w:rFonts w:ascii="Calibri" w:hAnsi="Calibri"/>
          <w:b/>
        </w:rPr>
      </w:pPr>
      <w:r w:rsidRPr="00135320">
        <w:rPr>
          <w:rFonts w:ascii="Calibri" w:hAnsi="Calibri"/>
          <w:b/>
        </w:rPr>
        <w:t>5.6 Hazard – Poisonous berries, mushrooms etc.</w:t>
      </w:r>
    </w:p>
    <w:p w14:paraId="28FECDEB" w14:textId="071B8320" w:rsidR="00135320" w:rsidRDefault="00135320" w:rsidP="0005213F">
      <w:pPr>
        <w:rPr>
          <w:rFonts w:ascii="Calibri" w:hAnsi="Calibri"/>
        </w:rPr>
      </w:pPr>
      <w:r>
        <w:rPr>
          <w:rFonts w:ascii="Calibri" w:hAnsi="Calibri"/>
          <w:b/>
        </w:rPr>
        <w:t xml:space="preserve">Action – </w:t>
      </w:r>
      <w:r w:rsidRPr="00135320">
        <w:rPr>
          <w:rFonts w:ascii="Calibri" w:hAnsi="Calibri"/>
        </w:rPr>
        <w:t>Warn</w:t>
      </w:r>
      <w:r>
        <w:rPr>
          <w:rFonts w:ascii="Calibri" w:hAnsi="Calibri"/>
        </w:rPr>
        <w:t xml:space="preserve"> children with every activity – do not pick anything and eat it. There are no exceptions. In the event of an incident, collect a sample and, if you are not 100% confident the berry is safe (such as the easily recognised blackberries) seek urgent medical guidance. The Forest School Leader should be familiar with the appearance of poisonous mushrooms. If in doubt treat as a medical emergency.</w:t>
      </w:r>
    </w:p>
    <w:p w14:paraId="028A1A31" w14:textId="2735E0B1" w:rsidR="00135320" w:rsidRPr="00135320" w:rsidRDefault="00135320" w:rsidP="0005213F">
      <w:pPr>
        <w:rPr>
          <w:rFonts w:ascii="Calibri" w:hAnsi="Calibri"/>
        </w:rPr>
      </w:pPr>
      <w:r w:rsidRPr="00135320">
        <w:rPr>
          <w:rFonts w:ascii="Calibri" w:hAnsi="Calibri"/>
          <w:b/>
        </w:rPr>
        <w:t>Residual Risk</w:t>
      </w:r>
      <w:r>
        <w:rPr>
          <w:rFonts w:ascii="Calibri" w:hAnsi="Calibri"/>
        </w:rPr>
        <w:t xml:space="preserve"> – Low (children tend to follow this rule to the letter).</w:t>
      </w:r>
    </w:p>
    <w:p w14:paraId="12CDF51C" w14:textId="77777777" w:rsidR="00D439B5" w:rsidRPr="000F0C49" w:rsidRDefault="00D439B5" w:rsidP="0005213F">
      <w:pPr>
        <w:rPr>
          <w:rFonts w:ascii="Calibri" w:hAnsi="Calibri"/>
        </w:rPr>
      </w:pPr>
    </w:p>
    <w:p w14:paraId="72B45C8F" w14:textId="77777777" w:rsidR="0005213F" w:rsidRPr="000F0C49" w:rsidRDefault="0005213F" w:rsidP="0005213F">
      <w:pPr>
        <w:jc w:val="center"/>
        <w:rPr>
          <w:rFonts w:ascii="Calibri" w:hAnsi="Calibri"/>
        </w:rPr>
      </w:pPr>
    </w:p>
    <w:p w14:paraId="0C4FBCDC" w14:textId="77777777" w:rsidR="0005213F" w:rsidRPr="000F0C49" w:rsidRDefault="0005213F" w:rsidP="0005213F">
      <w:pPr>
        <w:jc w:val="center"/>
        <w:rPr>
          <w:rFonts w:ascii="Calibri" w:hAnsi="Calibri"/>
          <w:b/>
          <w:sz w:val="28"/>
        </w:rPr>
      </w:pPr>
      <w:r w:rsidRPr="000F0C49">
        <w:rPr>
          <w:rFonts w:ascii="Calibri" w:hAnsi="Calibri"/>
          <w:b/>
          <w:sz w:val="28"/>
        </w:rPr>
        <w:t>6. Toileting</w:t>
      </w:r>
    </w:p>
    <w:p w14:paraId="6A0CEE67" w14:textId="77777777" w:rsidR="0005213F" w:rsidRPr="000F0C49" w:rsidRDefault="0005213F" w:rsidP="0005213F">
      <w:pPr>
        <w:jc w:val="center"/>
        <w:rPr>
          <w:rFonts w:ascii="Calibri" w:hAnsi="Calibri"/>
          <w:b/>
        </w:rPr>
      </w:pPr>
    </w:p>
    <w:p w14:paraId="0D22E540" w14:textId="77777777" w:rsidR="0005213F" w:rsidRPr="000F0C49" w:rsidRDefault="0005213F" w:rsidP="0005213F">
      <w:pPr>
        <w:jc w:val="both"/>
        <w:rPr>
          <w:rFonts w:ascii="Calibri" w:hAnsi="Calibri"/>
          <w:b/>
        </w:rPr>
      </w:pPr>
      <w:r w:rsidRPr="000F0C49">
        <w:rPr>
          <w:rFonts w:ascii="Calibri" w:hAnsi="Calibri"/>
          <w:b/>
        </w:rPr>
        <w:t>Supervising adults must check the toilets prior to use. Infants (KS1 &amp; early KS2) must be accompanied by an adult to the area. Children require some explanation of how to use the toilet safely and to use the ash/ wood shavings instead of the 'flush' they are used to. Older children who are familiar with the site should go in pairs. Children can avail themselves of bushes and trees for urination on the periphery of the activity areas.</w:t>
      </w:r>
    </w:p>
    <w:p w14:paraId="0EC17715" w14:textId="77777777" w:rsidR="0005213F" w:rsidRPr="000F0C49" w:rsidRDefault="0005213F" w:rsidP="0005213F">
      <w:pPr>
        <w:jc w:val="both"/>
        <w:rPr>
          <w:rFonts w:ascii="Calibri" w:hAnsi="Calibri"/>
          <w:b/>
        </w:rPr>
      </w:pPr>
      <w:r w:rsidRPr="000F0C49">
        <w:rPr>
          <w:rFonts w:ascii="Calibri" w:hAnsi="Calibri"/>
          <w:b/>
        </w:rPr>
        <w:t>Children must be advised of the toilet arrangements and their correct use as part of the Health &amp; Safety and Housekeeping announcements on arrival at the site.</w:t>
      </w:r>
    </w:p>
    <w:p w14:paraId="2F022843" w14:textId="77777777" w:rsidR="0005213F" w:rsidRPr="000F0C49" w:rsidRDefault="0005213F" w:rsidP="0005213F">
      <w:pPr>
        <w:jc w:val="both"/>
        <w:rPr>
          <w:rFonts w:ascii="Calibri" w:hAnsi="Calibri"/>
          <w:b/>
        </w:rPr>
      </w:pPr>
    </w:p>
    <w:p w14:paraId="00CF5EB2" w14:textId="77777777" w:rsidR="0005213F" w:rsidRPr="000F0C49" w:rsidRDefault="0005213F" w:rsidP="0005213F">
      <w:pPr>
        <w:jc w:val="both"/>
        <w:rPr>
          <w:rFonts w:ascii="Calibri" w:hAnsi="Calibri"/>
          <w:b/>
        </w:rPr>
      </w:pPr>
      <w:r w:rsidRPr="000F0C49">
        <w:rPr>
          <w:rFonts w:ascii="Calibri" w:hAnsi="Calibri"/>
          <w:b/>
        </w:rPr>
        <w:t>6.1. Hazard - Picking up infections from use of the toilet.</w:t>
      </w:r>
    </w:p>
    <w:p w14:paraId="2E7089AA" w14:textId="77777777" w:rsidR="0005213F" w:rsidRPr="000F0C49" w:rsidRDefault="0005213F" w:rsidP="0005213F">
      <w:pPr>
        <w:jc w:val="both"/>
        <w:rPr>
          <w:rFonts w:ascii="Calibri" w:hAnsi="Calibri"/>
        </w:rPr>
      </w:pPr>
      <w:r w:rsidRPr="000F0C49">
        <w:rPr>
          <w:rFonts w:ascii="Calibri" w:hAnsi="Calibri"/>
          <w:b/>
        </w:rPr>
        <w:t xml:space="preserve">Action - </w:t>
      </w:r>
      <w:r w:rsidRPr="000F0C49">
        <w:rPr>
          <w:rFonts w:ascii="Calibri" w:hAnsi="Calibri"/>
        </w:rPr>
        <w:t>Children to be advised of the importance of personal hygiene. Children to be provided with antiseptic wet wipes on return from using the compost toilet. These to be bagged after use and removed from the site.</w:t>
      </w:r>
    </w:p>
    <w:p w14:paraId="2E5DFEAD"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w:t>
      </w:r>
    </w:p>
    <w:p w14:paraId="66FFEF80" w14:textId="77777777" w:rsidR="0005213F" w:rsidRPr="000F0C49" w:rsidRDefault="0005213F" w:rsidP="0005213F">
      <w:pPr>
        <w:jc w:val="both"/>
        <w:rPr>
          <w:rFonts w:ascii="Calibri" w:hAnsi="Calibri"/>
        </w:rPr>
      </w:pPr>
    </w:p>
    <w:p w14:paraId="0393EFFC" w14:textId="02C2C486" w:rsidR="0005213F" w:rsidRPr="000F0C49" w:rsidRDefault="0005213F" w:rsidP="0005213F">
      <w:pPr>
        <w:jc w:val="both"/>
        <w:rPr>
          <w:rFonts w:ascii="Calibri" w:hAnsi="Calibri"/>
          <w:b/>
        </w:rPr>
      </w:pPr>
      <w:r w:rsidRPr="000F0C49">
        <w:rPr>
          <w:rFonts w:ascii="Calibri" w:hAnsi="Calibri"/>
          <w:b/>
        </w:rPr>
        <w:t xml:space="preserve">6.2 Hazard - </w:t>
      </w:r>
      <w:r w:rsidR="00BC0CA3">
        <w:rPr>
          <w:rFonts w:ascii="Calibri" w:hAnsi="Calibri"/>
          <w:b/>
        </w:rPr>
        <w:t>Unknown adult</w:t>
      </w:r>
    </w:p>
    <w:p w14:paraId="5D6A56AF" w14:textId="641BBFF2" w:rsidR="0005213F" w:rsidRPr="000F0C49" w:rsidRDefault="0005213F" w:rsidP="0005213F">
      <w:pPr>
        <w:jc w:val="both"/>
        <w:rPr>
          <w:rFonts w:ascii="Calibri" w:hAnsi="Calibri"/>
        </w:rPr>
      </w:pPr>
      <w:r w:rsidRPr="000F0C49">
        <w:rPr>
          <w:rFonts w:ascii="Calibri" w:hAnsi="Calibri"/>
          <w:b/>
        </w:rPr>
        <w:t>Action</w:t>
      </w:r>
      <w:r w:rsidR="00BC0CA3">
        <w:rPr>
          <w:rFonts w:ascii="Calibri" w:hAnsi="Calibri"/>
        </w:rPr>
        <w:t xml:space="preserve"> - Children are</w:t>
      </w:r>
      <w:r w:rsidRPr="000F0C49">
        <w:rPr>
          <w:rFonts w:ascii="Calibri" w:hAnsi="Calibri"/>
        </w:rPr>
        <w:t xml:space="preserve"> informed</w:t>
      </w:r>
      <w:r w:rsidR="00BC0CA3">
        <w:rPr>
          <w:rFonts w:ascii="Calibri" w:hAnsi="Calibri"/>
        </w:rPr>
        <w:t xml:space="preserve"> about always being visible to a trusted adult. Any unknown persons approaching a child</w:t>
      </w:r>
      <w:r w:rsidRPr="000F0C49">
        <w:rPr>
          <w:rFonts w:ascii="Calibri" w:hAnsi="Calibri"/>
        </w:rPr>
        <w:t xml:space="preserve"> must be challenged immediately.</w:t>
      </w:r>
    </w:p>
    <w:p w14:paraId="538C63FF" w14:textId="77777777" w:rsidR="0005213F" w:rsidRPr="000F0C49" w:rsidRDefault="0005213F" w:rsidP="0005213F">
      <w:pPr>
        <w:jc w:val="both"/>
        <w:rPr>
          <w:rFonts w:ascii="Calibri" w:hAnsi="Calibri"/>
        </w:rPr>
      </w:pPr>
      <w:r w:rsidRPr="000F0C49">
        <w:rPr>
          <w:rFonts w:ascii="Calibri" w:hAnsi="Calibri"/>
          <w:b/>
        </w:rPr>
        <w:t>Residual Risk</w:t>
      </w:r>
      <w:r w:rsidRPr="000F0C49">
        <w:rPr>
          <w:rFonts w:ascii="Calibri" w:hAnsi="Calibri"/>
        </w:rPr>
        <w:t xml:space="preserve"> - Minimal</w:t>
      </w:r>
    </w:p>
    <w:p w14:paraId="4BE5011B" w14:textId="77777777" w:rsidR="0005213F" w:rsidRPr="000F0C49" w:rsidRDefault="0005213F" w:rsidP="0005213F">
      <w:pPr>
        <w:jc w:val="both"/>
        <w:rPr>
          <w:rFonts w:ascii="Calibri" w:hAnsi="Calibri"/>
        </w:rPr>
      </w:pPr>
    </w:p>
    <w:p w14:paraId="2B684FFD" w14:textId="77777777" w:rsidR="0005213F" w:rsidRPr="000F0C49" w:rsidRDefault="0005213F" w:rsidP="0005213F">
      <w:pPr>
        <w:jc w:val="both"/>
        <w:rPr>
          <w:rFonts w:ascii="Calibri" w:hAnsi="Calibri"/>
          <w:sz w:val="18"/>
        </w:rPr>
      </w:pPr>
    </w:p>
    <w:p w14:paraId="5BD154F5" w14:textId="77777777" w:rsidR="0005213F" w:rsidRPr="000F0C49" w:rsidRDefault="0005213F" w:rsidP="0005213F">
      <w:pPr>
        <w:rPr>
          <w:rFonts w:ascii="Calibri" w:hAnsi="Calibri"/>
        </w:rPr>
      </w:pPr>
    </w:p>
    <w:p w14:paraId="08B50FC0" w14:textId="77777777" w:rsidR="0005213F" w:rsidRPr="000F0C49" w:rsidRDefault="0005213F" w:rsidP="0005213F">
      <w:pPr>
        <w:rPr>
          <w:rFonts w:ascii="Calibri" w:hAnsi="Calibri"/>
        </w:rPr>
      </w:pPr>
    </w:p>
    <w:p w14:paraId="2529FCF0" w14:textId="77777777" w:rsidR="0005213F" w:rsidRPr="000F0C49" w:rsidRDefault="0005213F" w:rsidP="0005213F">
      <w:pPr>
        <w:rPr>
          <w:rFonts w:ascii="Calibri" w:hAnsi="Calibri"/>
        </w:rPr>
      </w:pPr>
    </w:p>
    <w:p w14:paraId="56D941E7" w14:textId="77777777" w:rsidR="0005213F" w:rsidRPr="000F0C49" w:rsidRDefault="0005213F" w:rsidP="0005213F">
      <w:pPr>
        <w:rPr>
          <w:rFonts w:ascii="Calibri" w:hAnsi="Calibri"/>
        </w:rPr>
      </w:pPr>
    </w:p>
    <w:p w14:paraId="67C21607" w14:textId="77777777" w:rsidR="0005213F" w:rsidRPr="000F0C49" w:rsidRDefault="0005213F" w:rsidP="0005213F">
      <w:pPr>
        <w:rPr>
          <w:rFonts w:ascii="Calibri" w:hAnsi="Calibri"/>
        </w:rPr>
      </w:pPr>
    </w:p>
    <w:p w14:paraId="1BD405F4" w14:textId="77777777" w:rsidR="0005213F" w:rsidRPr="000F0C49" w:rsidRDefault="0005213F" w:rsidP="0005213F">
      <w:pPr>
        <w:rPr>
          <w:rFonts w:ascii="Calibri" w:hAnsi="Calibri"/>
        </w:rPr>
      </w:pPr>
    </w:p>
    <w:p w14:paraId="2FF51B56" w14:textId="77777777" w:rsidR="0005213F" w:rsidRPr="000F0C49" w:rsidRDefault="0005213F" w:rsidP="0005213F">
      <w:pPr>
        <w:rPr>
          <w:rFonts w:ascii="Calibri" w:hAnsi="Calibri"/>
        </w:rPr>
      </w:pPr>
    </w:p>
    <w:p w14:paraId="692686D6" w14:textId="77777777" w:rsidR="0005213F" w:rsidRPr="000F0C49" w:rsidRDefault="0005213F" w:rsidP="0005213F">
      <w:pPr>
        <w:rPr>
          <w:rFonts w:ascii="Calibri" w:hAnsi="Calibri"/>
        </w:rPr>
      </w:pPr>
    </w:p>
    <w:p w14:paraId="060F9C5B" w14:textId="77777777" w:rsidR="0005213F" w:rsidRDefault="0005213F" w:rsidP="0005213F">
      <w:pPr>
        <w:jc w:val="center"/>
        <w:rPr>
          <w:rFonts w:ascii="Calibri" w:hAnsi="Calibri"/>
          <w:b/>
          <w:sz w:val="24"/>
          <w:u w:val="single"/>
        </w:rPr>
      </w:pPr>
    </w:p>
    <w:p w14:paraId="1FEE1605" w14:textId="77777777" w:rsidR="0005213F" w:rsidRDefault="0005213F" w:rsidP="0005213F">
      <w:pPr>
        <w:rPr>
          <w:rFonts w:ascii="Calibri" w:hAnsi="Calibri"/>
          <w:b/>
          <w:sz w:val="24"/>
          <w:u w:val="single"/>
        </w:rPr>
      </w:pPr>
    </w:p>
    <w:p w14:paraId="0BCF71D2" w14:textId="77777777" w:rsidR="0005213F" w:rsidRDefault="0005213F" w:rsidP="0005213F">
      <w:pPr>
        <w:jc w:val="center"/>
        <w:rPr>
          <w:rFonts w:ascii="Calibri" w:hAnsi="Calibri"/>
          <w:b/>
          <w:sz w:val="24"/>
          <w:u w:val="single"/>
        </w:rPr>
      </w:pPr>
    </w:p>
    <w:p w14:paraId="069ADA80" w14:textId="77777777" w:rsidR="00BC0CA3" w:rsidRDefault="00BC0CA3" w:rsidP="0005213F">
      <w:pPr>
        <w:jc w:val="center"/>
        <w:rPr>
          <w:rFonts w:ascii="Calibri" w:hAnsi="Calibri"/>
          <w:b/>
          <w:sz w:val="24"/>
          <w:u w:val="single"/>
        </w:rPr>
      </w:pPr>
    </w:p>
    <w:p w14:paraId="7DBD2774" w14:textId="77777777" w:rsidR="00BC0CA3" w:rsidRDefault="00BC0CA3" w:rsidP="0005213F">
      <w:pPr>
        <w:jc w:val="center"/>
        <w:rPr>
          <w:rFonts w:ascii="Calibri" w:hAnsi="Calibri"/>
          <w:b/>
          <w:sz w:val="24"/>
          <w:u w:val="single"/>
        </w:rPr>
      </w:pPr>
    </w:p>
    <w:p w14:paraId="5C9F8DDE" w14:textId="77777777" w:rsidR="00BC0CA3" w:rsidRDefault="00BC0CA3" w:rsidP="0005213F">
      <w:pPr>
        <w:jc w:val="center"/>
        <w:rPr>
          <w:rFonts w:ascii="Calibri" w:hAnsi="Calibri"/>
          <w:b/>
          <w:sz w:val="24"/>
          <w:u w:val="single"/>
        </w:rPr>
      </w:pPr>
    </w:p>
    <w:p w14:paraId="701259E2" w14:textId="77777777" w:rsidR="00BC0CA3" w:rsidRDefault="00BC0CA3" w:rsidP="0005213F">
      <w:pPr>
        <w:jc w:val="center"/>
        <w:rPr>
          <w:rFonts w:ascii="Calibri" w:hAnsi="Calibri"/>
          <w:b/>
          <w:sz w:val="24"/>
          <w:u w:val="single"/>
        </w:rPr>
      </w:pPr>
    </w:p>
    <w:p w14:paraId="0B0F23F2" w14:textId="77777777" w:rsidR="00BC0CA3" w:rsidRDefault="00BC0CA3" w:rsidP="0005213F">
      <w:pPr>
        <w:jc w:val="center"/>
        <w:rPr>
          <w:rFonts w:ascii="Calibri" w:hAnsi="Calibri"/>
          <w:b/>
          <w:sz w:val="24"/>
          <w:u w:val="single"/>
        </w:rPr>
      </w:pPr>
    </w:p>
    <w:p w14:paraId="5EE2C3AB" w14:textId="77777777" w:rsidR="00BC0CA3" w:rsidRDefault="00BC0CA3" w:rsidP="0005213F">
      <w:pPr>
        <w:jc w:val="center"/>
        <w:rPr>
          <w:rFonts w:ascii="Calibri" w:hAnsi="Calibri"/>
          <w:b/>
          <w:sz w:val="24"/>
          <w:u w:val="single"/>
        </w:rPr>
      </w:pPr>
    </w:p>
    <w:p w14:paraId="3C795F46" w14:textId="77777777" w:rsidR="00BC0CA3" w:rsidRDefault="00BC0CA3" w:rsidP="0005213F">
      <w:pPr>
        <w:jc w:val="center"/>
        <w:rPr>
          <w:rFonts w:ascii="Calibri" w:hAnsi="Calibri"/>
          <w:b/>
          <w:sz w:val="24"/>
          <w:u w:val="single"/>
        </w:rPr>
      </w:pPr>
    </w:p>
    <w:p w14:paraId="68EF5C67" w14:textId="77777777" w:rsidR="00DC1A4C" w:rsidRDefault="00DC1A4C" w:rsidP="0005213F">
      <w:pPr>
        <w:jc w:val="center"/>
        <w:rPr>
          <w:rFonts w:ascii="Calibri" w:hAnsi="Calibri"/>
          <w:b/>
          <w:sz w:val="24"/>
        </w:rPr>
      </w:pPr>
    </w:p>
    <w:p w14:paraId="41B8C37E" w14:textId="77777777" w:rsidR="00DC1A4C" w:rsidRDefault="00DC1A4C" w:rsidP="0005213F">
      <w:pPr>
        <w:jc w:val="center"/>
        <w:rPr>
          <w:rFonts w:ascii="Calibri" w:hAnsi="Calibri"/>
          <w:b/>
          <w:sz w:val="24"/>
        </w:rPr>
      </w:pPr>
    </w:p>
    <w:p w14:paraId="68309E13" w14:textId="77777777" w:rsidR="00DC1A4C" w:rsidRDefault="00DC1A4C" w:rsidP="0005213F">
      <w:pPr>
        <w:jc w:val="center"/>
        <w:rPr>
          <w:rFonts w:ascii="Calibri" w:hAnsi="Calibri"/>
          <w:b/>
          <w:sz w:val="24"/>
        </w:rPr>
      </w:pPr>
    </w:p>
    <w:p w14:paraId="2C2D2EEC" w14:textId="77777777" w:rsidR="00DC1A4C" w:rsidRDefault="00DC1A4C" w:rsidP="0005213F">
      <w:pPr>
        <w:jc w:val="center"/>
        <w:rPr>
          <w:rFonts w:ascii="Calibri" w:hAnsi="Calibri"/>
          <w:b/>
          <w:sz w:val="24"/>
        </w:rPr>
      </w:pPr>
    </w:p>
    <w:p w14:paraId="5C6DDC6A" w14:textId="77777777" w:rsidR="00DC1A4C" w:rsidRDefault="00DC1A4C" w:rsidP="0005213F">
      <w:pPr>
        <w:jc w:val="center"/>
        <w:rPr>
          <w:rFonts w:ascii="Calibri" w:hAnsi="Calibri"/>
          <w:b/>
          <w:sz w:val="24"/>
        </w:rPr>
      </w:pPr>
    </w:p>
    <w:p w14:paraId="7DADAFB0" w14:textId="77777777" w:rsidR="00DC1A4C" w:rsidRDefault="00DC1A4C" w:rsidP="0005213F">
      <w:pPr>
        <w:jc w:val="center"/>
        <w:rPr>
          <w:rFonts w:ascii="Calibri" w:hAnsi="Calibri"/>
          <w:b/>
          <w:sz w:val="24"/>
        </w:rPr>
      </w:pPr>
    </w:p>
    <w:p w14:paraId="0B39E355" w14:textId="77777777" w:rsidR="00DC1A4C" w:rsidRDefault="00DC1A4C" w:rsidP="0005213F">
      <w:pPr>
        <w:jc w:val="center"/>
        <w:rPr>
          <w:rFonts w:ascii="Calibri" w:hAnsi="Calibri"/>
          <w:b/>
          <w:sz w:val="24"/>
        </w:rPr>
      </w:pPr>
    </w:p>
    <w:p w14:paraId="46D2F90A" w14:textId="77777777" w:rsidR="00DC1A4C" w:rsidRDefault="00DC1A4C" w:rsidP="0005213F">
      <w:pPr>
        <w:jc w:val="center"/>
        <w:rPr>
          <w:rFonts w:ascii="Calibri" w:hAnsi="Calibri"/>
          <w:b/>
          <w:sz w:val="24"/>
        </w:rPr>
      </w:pPr>
    </w:p>
    <w:p w14:paraId="26A8C136" w14:textId="77777777" w:rsidR="00DC1A4C" w:rsidRDefault="00DC1A4C" w:rsidP="0005213F">
      <w:pPr>
        <w:jc w:val="center"/>
        <w:rPr>
          <w:rFonts w:ascii="Calibri" w:hAnsi="Calibri"/>
          <w:b/>
          <w:sz w:val="24"/>
        </w:rPr>
      </w:pPr>
    </w:p>
    <w:p w14:paraId="27279C84" w14:textId="77777777" w:rsidR="00AC6338" w:rsidRDefault="00AC6338" w:rsidP="0005213F">
      <w:pPr>
        <w:jc w:val="center"/>
        <w:rPr>
          <w:rFonts w:ascii="Calibri" w:hAnsi="Calibri"/>
          <w:b/>
          <w:sz w:val="24"/>
        </w:rPr>
      </w:pPr>
    </w:p>
    <w:p w14:paraId="35AC3571" w14:textId="77777777" w:rsidR="00AC6338" w:rsidRDefault="00AC6338" w:rsidP="0005213F">
      <w:pPr>
        <w:jc w:val="center"/>
        <w:rPr>
          <w:rFonts w:ascii="Calibri" w:hAnsi="Calibri"/>
          <w:b/>
          <w:sz w:val="24"/>
        </w:rPr>
      </w:pPr>
    </w:p>
    <w:p w14:paraId="2A8B0073" w14:textId="77777777" w:rsidR="00AC6338" w:rsidRDefault="00AC6338" w:rsidP="0005213F">
      <w:pPr>
        <w:jc w:val="center"/>
        <w:rPr>
          <w:rFonts w:ascii="Calibri" w:hAnsi="Calibri"/>
          <w:b/>
          <w:sz w:val="24"/>
        </w:rPr>
      </w:pPr>
    </w:p>
    <w:p w14:paraId="319D11CC" w14:textId="77777777" w:rsidR="00AC6338" w:rsidRDefault="00AC6338" w:rsidP="0005213F">
      <w:pPr>
        <w:jc w:val="center"/>
        <w:rPr>
          <w:rFonts w:ascii="Calibri" w:hAnsi="Calibri"/>
          <w:b/>
          <w:sz w:val="24"/>
        </w:rPr>
      </w:pPr>
    </w:p>
    <w:p w14:paraId="71C086AA" w14:textId="77777777" w:rsidR="00AC6338" w:rsidRDefault="00AC6338" w:rsidP="0005213F">
      <w:pPr>
        <w:jc w:val="center"/>
        <w:rPr>
          <w:rFonts w:ascii="Calibri" w:hAnsi="Calibri"/>
          <w:b/>
          <w:sz w:val="24"/>
        </w:rPr>
      </w:pPr>
    </w:p>
    <w:p w14:paraId="01FB1382" w14:textId="77777777" w:rsidR="00AC6338" w:rsidRDefault="00AC6338" w:rsidP="0005213F">
      <w:pPr>
        <w:jc w:val="center"/>
        <w:rPr>
          <w:rFonts w:ascii="Calibri" w:hAnsi="Calibri"/>
          <w:b/>
          <w:sz w:val="24"/>
        </w:rPr>
      </w:pPr>
    </w:p>
    <w:p w14:paraId="18281D7F" w14:textId="77777777" w:rsidR="00AC6338" w:rsidRDefault="00AC6338" w:rsidP="0005213F">
      <w:pPr>
        <w:jc w:val="center"/>
        <w:rPr>
          <w:rFonts w:ascii="Calibri" w:hAnsi="Calibri"/>
          <w:b/>
          <w:sz w:val="24"/>
        </w:rPr>
      </w:pPr>
    </w:p>
    <w:p w14:paraId="56005E9D" w14:textId="77777777" w:rsidR="00AC6338" w:rsidRDefault="00AC6338" w:rsidP="0005213F">
      <w:pPr>
        <w:jc w:val="center"/>
        <w:rPr>
          <w:rFonts w:ascii="Calibri" w:hAnsi="Calibri"/>
          <w:b/>
          <w:sz w:val="24"/>
        </w:rPr>
      </w:pPr>
    </w:p>
    <w:p w14:paraId="1748C657" w14:textId="420DA6F7" w:rsidR="00BC0CA3" w:rsidRPr="00BC0CA3" w:rsidRDefault="00135320" w:rsidP="0005213F">
      <w:pPr>
        <w:jc w:val="center"/>
        <w:rPr>
          <w:rFonts w:ascii="Calibri" w:hAnsi="Calibri"/>
          <w:b/>
          <w:sz w:val="24"/>
        </w:rPr>
      </w:pPr>
      <w:r>
        <w:rPr>
          <w:rFonts w:ascii="Calibri" w:hAnsi="Calibri"/>
          <w:b/>
          <w:sz w:val="24"/>
        </w:rPr>
        <w:t>Appendix b.</w:t>
      </w:r>
    </w:p>
    <w:p w14:paraId="5DEDBD23" w14:textId="77777777" w:rsidR="00BC0CA3" w:rsidRDefault="00BC0CA3" w:rsidP="0005213F">
      <w:pPr>
        <w:jc w:val="center"/>
        <w:rPr>
          <w:rFonts w:ascii="Calibri" w:hAnsi="Calibri"/>
          <w:b/>
          <w:sz w:val="24"/>
          <w:u w:val="single"/>
        </w:rPr>
      </w:pPr>
    </w:p>
    <w:p w14:paraId="408ADD83" w14:textId="22C28EDF" w:rsidR="0005213F" w:rsidRPr="00DC1A4C" w:rsidRDefault="0005213F" w:rsidP="0005213F">
      <w:pPr>
        <w:jc w:val="center"/>
        <w:rPr>
          <w:rFonts w:asciiTheme="majorHAnsi" w:hAnsiTheme="majorHAnsi"/>
          <w:b/>
          <w:szCs w:val="22"/>
        </w:rPr>
      </w:pPr>
      <w:r w:rsidRPr="00196334">
        <w:rPr>
          <w:rFonts w:asciiTheme="majorHAnsi" w:hAnsiTheme="majorHAnsi"/>
          <w:b/>
          <w:szCs w:val="22"/>
        </w:rPr>
        <w:t xml:space="preserve">Generic Parental Letter regarding </w:t>
      </w:r>
      <w:r w:rsidR="00FD2E5F" w:rsidRPr="00196334">
        <w:rPr>
          <w:rFonts w:asciiTheme="majorHAnsi" w:hAnsiTheme="majorHAnsi"/>
          <w:b/>
          <w:szCs w:val="22"/>
        </w:rPr>
        <w:t>an</w:t>
      </w:r>
      <w:r w:rsidR="00196334" w:rsidRPr="00196334">
        <w:rPr>
          <w:rFonts w:asciiTheme="majorHAnsi" w:hAnsiTheme="majorHAnsi"/>
          <w:b/>
          <w:szCs w:val="22"/>
        </w:rPr>
        <w:t xml:space="preserve"> </w:t>
      </w:r>
      <w:r w:rsidR="00FD2E5F" w:rsidRPr="00196334">
        <w:rPr>
          <w:rFonts w:asciiTheme="majorHAnsi" w:hAnsiTheme="majorHAnsi"/>
          <w:b/>
          <w:szCs w:val="22"/>
        </w:rPr>
        <w:t xml:space="preserve">off-site </w:t>
      </w:r>
      <w:r w:rsidRPr="00196334">
        <w:rPr>
          <w:rFonts w:asciiTheme="majorHAnsi" w:hAnsiTheme="majorHAnsi"/>
          <w:b/>
          <w:szCs w:val="22"/>
        </w:rPr>
        <w:t xml:space="preserve">Forest School Experience </w:t>
      </w:r>
      <w:r w:rsidR="00196334" w:rsidRPr="00DC1A4C">
        <w:rPr>
          <w:rFonts w:asciiTheme="majorHAnsi" w:hAnsiTheme="majorHAnsi"/>
          <w:b/>
          <w:i/>
          <w:szCs w:val="22"/>
        </w:rPr>
        <w:t>other</w:t>
      </w:r>
      <w:r w:rsidR="00196334" w:rsidRPr="00196334">
        <w:rPr>
          <w:rFonts w:asciiTheme="majorHAnsi" w:hAnsiTheme="majorHAnsi"/>
          <w:b/>
          <w:szCs w:val="22"/>
        </w:rPr>
        <w:t xml:space="preserve"> than Combe Wood</w:t>
      </w:r>
      <w:r w:rsidR="00DC1A4C">
        <w:rPr>
          <w:rFonts w:asciiTheme="majorHAnsi" w:hAnsiTheme="majorHAnsi"/>
          <w:b/>
          <w:szCs w:val="22"/>
        </w:rPr>
        <w:t>.</w:t>
      </w:r>
    </w:p>
    <w:p w14:paraId="2A60BFC9" w14:textId="77777777" w:rsidR="0005213F" w:rsidRPr="00196334" w:rsidRDefault="0005213F" w:rsidP="0005213F">
      <w:pPr>
        <w:rPr>
          <w:rFonts w:asciiTheme="majorHAnsi" w:hAnsiTheme="majorHAnsi"/>
          <w:szCs w:val="22"/>
        </w:rPr>
      </w:pPr>
    </w:p>
    <w:p w14:paraId="5CAA49A6" w14:textId="77777777" w:rsidR="0005213F" w:rsidRPr="00196334" w:rsidRDefault="0005213F" w:rsidP="0005213F">
      <w:pPr>
        <w:rPr>
          <w:rFonts w:asciiTheme="majorHAnsi" w:hAnsiTheme="majorHAnsi"/>
          <w:szCs w:val="22"/>
        </w:rPr>
      </w:pPr>
      <w:r w:rsidRPr="00196334">
        <w:rPr>
          <w:rFonts w:asciiTheme="majorHAnsi" w:hAnsiTheme="majorHAnsi"/>
          <w:szCs w:val="22"/>
        </w:rPr>
        <w:t>Dear Parent/ Carer,</w:t>
      </w:r>
    </w:p>
    <w:p w14:paraId="0BD85806" w14:textId="77777777" w:rsidR="0005213F" w:rsidRPr="00196334" w:rsidRDefault="0005213F" w:rsidP="0005213F">
      <w:pPr>
        <w:rPr>
          <w:rFonts w:asciiTheme="majorHAnsi" w:hAnsiTheme="majorHAnsi"/>
          <w:szCs w:val="22"/>
        </w:rPr>
      </w:pPr>
    </w:p>
    <w:p w14:paraId="05B5952E" w14:textId="7CBD23A0" w:rsidR="0005213F" w:rsidRPr="00196334" w:rsidRDefault="0005213F" w:rsidP="0005213F">
      <w:pPr>
        <w:rPr>
          <w:rFonts w:asciiTheme="majorHAnsi" w:hAnsiTheme="majorHAnsi"/>
          <w:szCs w:val="22"/>
        </w:rPr>
      </w:pPr>
      <w:r w:rsidRPr="00196334">
        <w:rPr>
          <w:rFonts w:asciiTheme="majorHAnsi" w:hAnsiTheme="majorHAnsi"/>
          <w:szCs w:val="22"/>
        </w:rPr>
        <w:t>The school is providing an opportunity for your child to experience a</w:t>
      </w:r>
      <w:r w:rsidR="00DC1A4C">
        <w:rPr>
          <w:rFonts w:asciiTheme="majorHAnsi" w:hAnsiTheme="majorHAnsi"/>
          <w:szCs w:val="22"/>
        </w:rPr>
        <w:t>n off-site</w:t>
      </w:r>
      <w:r w:rsidRPr="00196334">
        <w:rPr>
          <w:rFonts w:asciiTheme="majorHAnsi" w:hAnsiTheme="majorHAnsi"/>
          <w:szCs w:val="22"/>
        </w:rPr>
        <w:t xml:space="preserve"> Forest School </w:t>
      </w:r>
      <w:r w:rsidR="00DC1A4C">
        <w:rPr>
          <w:rFonts w:asciiTheme="majorHAnsi" w:hAnsiTheme="majorHAnsi"/>
          <w:szCs w:val="22"/>
        </w:rPr>
        <w:t>session.</w:t>
      </w:r>
    </w:p>
    <w:p w14:paraId="2228C5A0" w14:textId="77777777" w:rsidR="0005213F" w:rsidRPr="00196334" w:rsidRDefault="0005213F" w:rsidP="0005213F">
      <w:pPr>
        <w:rPr>
          <w:rFonts w:asciiTheme="majorHAnsi" w:hAnsiTheme="majorHAnsi"/>
          <w:szCs w:val="22"/>
        </w:rPr>
      </w:pPr>
    </w:p>
    <w:p w14:paraId="113262A5" w14:textId="125B8173" w:rsidR="0005213F" w:rsidRPr="00196334" w:rsidRDefault="0005213F" w:rsidP="0005213F">
      <w:pPr>
        <w:jc w:val="both"/>
        <w:rPr>
          <w:rFonts w:asciiTheme="majorHAnsi" w:hAnsiTheme="majorHAnsi"/>
          <w:szCs w:val="22"/>
        </w:rPr>
      </w:pPr>
      <w:r w:rsidRPr="00196334">
        <w:rPr>
          <w:rFonts w:asciiTheme="majorHAnsi" w:hAnsiTheme="majorHAnsi"/>
          <w:szCs w:val="22"/>
        </w:rPr>
        <w:t xml:space="preserve">Forest School </w:t>
      </w:r>
      <w:r w:rsidR="00F0747A" w:rsidRPr="00196334">
        <w:rPr>
          <w:rFonts w:asciiTheme="majorHAnsi" w:hAnsiTheme="majorHAnsi"/>
          <w:szCs w:val="22"/>
        </w:rPr>
        <w:t xml:space="preserve">involves the use of tools </w:t>
      </w:r>
      <w:r w:rsidRPr="00196334">
        <w:rPr>
          <w:rFonts w:asciiTheme="majorHAnsi" w:hAnsiTheme="majorHAnsi"/>
          <w:szCs w:val="22"/>
        </w:rPr>
        <w:t xml:space="preserve">under </w:t>
      </w:r>
      <w:r w:rsidR="00F0747A" w:rsidRPr="00196334">
        <w:rPr>
          <w:rFonts w:asciiTheme="majorHAnsi" w:hAnsiTheme="majorHAnsi"/>
          <w:szCs w:val="22"/>
        </w:rPr>
        <w:t>s</w:t>
      </w:r>
      <w:r w:rsidRPr="00196334">
        <w:rPr>
          <w:rFonts w:asciiTheme="majorHAnsi" w:hAnsiTheme="majorHAnsi"/>
          <w:szCs w:val="22"/>
        </w:rPr>
        <w:t xml:space="preserve">upervision and after training in their safe use. As part of Forest School, children are also taught shelter building and fire lighting. On some occasions hot drinks and food are </w:t>
      </w:r>
      <w:r w:rsidR="00F0747A" w:rsidRPr="00196334">
        <w:rPr>
          <w:rFonts w:asciiTheme="majorHAnsi" w:hAnsiTheme="majorHAnsi"/>
          <w:szCs w:val="22"/>
        </w:rPr>
        <w:t xml:space="preserve">prepared </w:t>
      </w:r>
      <w:r w:rsidRPr="00196334">
        <w:rPr>
          <w:rFonts w:asciiTheme="majorHAnsi" w:hAnsiTheme="majorHAnsi"/>
          <w:szCs w:val="22"/>
        </w:rPr>
        <w:t xml:space="preserve">on an open fire. </w:t>
      </w:r>
    </w:p>
    <w:p w14:paraId="54FF0D69" w14:textId="77777777" w:rsidR="0005213F" w:rsidRPr="00196334" w:rsidRDefault="0005213F" w:rsidP="0005213F">
      <w:pPr>
        <w:jc w:val="both"/>
        <w:rPr>
          <w:rFonts w:asciiTheme="majorHAnsi" w:hAnsiTheme="majorHAnsi"/>
          <w:szCs w:val="22"/>
        </w:rPr>
      </w:pPr>
    </w:p>
    <w:p w14:paraId="57B25B32" w14:textId="5B81D6E4" w:rsidR="0005213F" w:rsidRPr="00196334" w:rsidRDefault="0005213F" w:rsidP="0005213F">
      <w:pPr>
        <w:jc w:val="both"/>
        <w:rPr>
          <w:rFonts w:asciiTheme="majorHAnsi" w:hAnsiTheme="majorHAnsi"/>
          <w:szCs w:val="22"/>
        </w:rPr>
      </w:pPr>
      <w:r w:rsidRPr="00196334">
        <w:rPr>
          <w:rFonts w:asciiTheme="majorHAnsi" w:hAnsiTheme="majorHAnsi"/>
          <w:szCs w:val="22"/>
        </w:rPr>
        <w:t xml:space="preserve">As with any woodland, there are natural hazards the children need to deal with, including briars, nettles, lying timber, midges and ticks. Forest school takes place in all weathers (except strong winds) so participants may get wet and muddy. In very windy or inclement weather Forest School will transfer to the school grounds or another suitable local venue. </w:t>
      </w:r>
    </w:p>
    <w:p w14:paraId="70617623" w14:textId="77777777" w:rsidR="0005213F" w:rsidRPr="00196334" w:rsidRDefault="0005213F" w:rsidP="0005213F">
      <w:pPr>
        <w:jc w:val="both"/>
        <w:rPr>
          <w:rFonts w:asciiTheme="majorHAnsi" w:hAnsiTheme="majorHAnsi"/>
          <w:szCs w:val="22"/>
        </w:rPr>
      </w:pPr>
    </w:p>
    <w:p w14:paraId="65FE08E9" w14:textId="727A923F" w:rsidR="0005213F" w:rsidRPr="00196334" w:rsidRDefault="0005213F" w:rsidP="0005213F">
      <w:pPr>
        <w:jc w:val="both"/>
        <w:rPr>
          <w:rFonts w:asciiTheme="majorHAnsi" w:hAnsiTheme="majorHAnsi"/>
          <w:b/>
          <w:szCs w:val="22"/>
        </w:rPr>
      </w:pPr>
      <w:r w:rsidRPr="00196334">
        <w:rPr>
          <w:rFonts w:asciiTheme="majorHAnsi" w:hAnsiTheme="majorHAnsi"/>
          <w:b/>
          <w:szCs w:val="22"/>
        </w:rPr>
        <w:t>In this session your child will e</w:t>
      </w:r>
      <w:r w:rsidR="00FD2E5F" w:rsidRPr="00196334">
        <w:rPr>
          <w:rFonts w:asciiTheme="majorHAnsi" w:hAnsiTheme="majorHAnsi"/>
          <w:b/>
          <w:szCs w:val="22"/>
        </w:rPr>
        <w:t xml:space="preserve">xperience forest exploration, a collecting and making activity, </w:t>
      </w:r>
      <w:r w:rsidRPr="00196334">
        <w:rPr>
          <w:rFonts w:asciiTheme="majorHAnsi" w:hAnsiTheme="majorHAnsi"/>
          <w:b/>
          <w:szCs w:val="22"/>
        </w:rPr>
        <w:t>shelter building</w:t>
      </w:r>
      <w:r w:rsidR="00FD2E5F" w:rsidRPr="00196334">
        <w:rPr>
          <w:rFonts w:asciiTheme="majorHAnsi" w:hAnsiTheme="majorHAnsi"/>
          <w:b/>
          <w:szCs w:val="22"/>
        </w:rPr>
        <w:t xml:space="preserve"> and</w:t>
      </w:r>
      <w:r w:rsidRPr="00196334">
        <w:rPr>
          <w:rFonts w:asciiTheme="majorHAnsi" w:hAnsiTheme="majorHAnsi"/>
          <w:b/>
          <w:szCs w:val="22"/>
        </w:rPr>
        <w:t xml:space="preserve"> </w:t>
      </w:r>
      <w:r w:rsidRPr="00196334">
        <w:rPr>
          <w:rFonts w:asciiTheme="majorHAnsi" w:hAnsiTheme="majorHAnsi"/>
          <w:szCs w:val="22"/>
        </w:rPr>
        <w:t>s</w:t>
      </w:r>
      <w:r w:rsidR="00FD2E5F" w:rsidRPr="00196334">
        <w:rPr>
          <w:rFonts w:asciiTheme="majorHAnsi" w:hAnsiTheme="majorHAnsi"/>
          <w:b/>
          <w:szCs w:val="22"/>
        </w:rPr>
        <w:t>tory-telling.</w:t>
      </w:r>
      <w:r w:rsidRPr="00196334">
        <w:rPr>
          <w:rFonts w:asciiTheme="majorHAnsi" w:hAnsiTheme="majorHAnsi"/>
          <w:b/>
          <w:szCs w:val="22"/>
        </w:rPr>
        <w:t xml:space="preserve"> </w:t>
      </w:r>
    </w:p>
    <w:p w14:paraId="5DA8B792" w14:textId="77777777" w:rsidR="0005213F" w:rsidRPr="00196334" w:rsidRDefault="0005213F" w:rsidP="0005213F">
      <w:pPr>
        <w:jc w:val="both"/>
        <w:rPr>
          <w:rFonts w:asciiTheme="majorHAnsi" w:hAnsiTheme="majorHAnsi"/>
          <w:szCs w:val="22"/>
        </w:rPr>
      </w:pPr>
    </w:p>
    <w:p w14:paraId="2C974F94" w14:textId="77777777" w:rsidR="0005213F" w:rsidRPr="00196334" w:rsidRDefault="0005213F" w:rsidP="0005213F">
      <w:pPr>
        <w:jc w:val="center"/>
        <w:rPr>
          <w:rFonts w:asciiTheme="majorHAnsi" w:hAnsiTheme="majorHAnsi"/>
          <w:szCs w:val="22"/>
        </w:rPr>
      </w:pPr>
      <w:r w:rsidRPr="00196334">
        <w:rPr>
          <w:rFonts w:asciiTheme="majorHAnsi" w:hAnsiTheme="majorHAnsi"/>
          <w:b/>
          <w:szCs w:val="22"/>
        </w:rPr>
        <w:t>Clothing</w:t>
      </w:r>
    </w:p>
    <w:p w14:paraId="43D4BE0D" w14:textId="77777777" w:rsidR="0005213F" w:rsidRPr="00196334" w:rsidRDefault="0005213F" w:rsidP="0005213F">
      <w:pPr>
        <w:jc w:val="both"/>
        <w:rPr>
          <w:rFonts w:asciiTheme="majorHAnsi" w:hAnsiTheme="majorHAnsi"/>
          <w:szCs w:val="22"/>
        </w:rPr>
      </w:pPr>
      <w:r w:rsidRPr="00196334">
        <w:rPr>
          <w:rFonts w:asciiTheme="majorHAnsi" w:hAnsiTheme="majorHAnsi"/>
          <w:b/>
          <w:szCs w:val="22"/>
        </w:rPr>
        <w:t xml:space="preserve">Legs </w:t>
      </w:r>
      <w:r w:rsidRPr="00196334">
        <w:rPr>
          <w:rFonts w:asciiTheme="majorHAnsi" w:hAnsiTheme="majorHAnsi"/>
          <w:szCs w:val="22"/>
        </w:rPr>
        <w:t xml:space="preserve">- Long trousers </w:t>
      </w:r>
      <w:r w:rsidRPr="00196334">
        <w:rPr>
          <w:rFonts w:asciiTheme="majorHAnsi" w:hAnsiTheme="majorHAnsi"/>
          <w:szCs w:val="22"/>
          <w:u w:val="single"/>
        </w:rPr>
        <w:t>must</w:t>
      </w:r>
      <w:r w:rsidRPr="00196334">
        <w:rPr>
          <w:rFonts w:asciiTheme="majorHAnsi" w:hAnsiTheme="majorHAnsi"/>
          <w:szCs w:val="22"/>
        </w:rPr>
        <w:t xml:space="preserve"> be worn. These should be old as they are likely to get dirty. Socks that reach to mid-calf must be worn to protect ankles from ticks, midges, briars and nettles.</w:t>
      </w:r>
    </w:p>
    <w:p w14:paraId="538BD808" w14:textId="77777777" w:rsidR="0005213F" w:rsidRPr="00196334" w:rsidRDefault="0005213F" w:rsidP="0005213F">
      <w:pPr>
        <w:jc w:val="both"/>
        <w:rPr>
          <w:rFonts w:asciiTheme="majorHAnsi" w:hAnsiTheme="majorHAnsi"/>
          <w:szCs w:val="22"/>
        </w:rPr>
      </w:pPr>
      <w:r w:rsidRPr="00196334">
        <w:rPr>
          <w:rFonts w:asciiTheme="majorHAnsi" w:hAnsiTheme="majorHAnsi"/>
          <w:b/>
          <w:szCs w:val="22"/>
        </w:rPr>
        <w:t>Tops</w:t>
      </w:r>
      <w:r w:rsidRPr="00196334">
        <w:rPr>
          <w:rFonts w:asciiTheme="majorHAnsi" w:hAnsiTheme="majorHAnsi"/>
          <w:szCs w:val="22"/>
        </w:rPr>
        <w:t xml:space="preserve"> - </w:t>
      </w:r>
      <w:r w:rsidRPr="00196334">
        <w:rPr>
          <w:rFonts w:asciiTheme="majorHAnsi" w:hAnsiTheme="majorHAnsi"/>
          <w:szCs w:val="22"/>
          <w:u w:val="single"/>
        </w:rPr>
        <w:t>In summer arms must remain covered to the wrists.</w:t>
      </w:r>
      <w:r w:rsidRPr="00196334">
        <w:rPr>
          <w:rFonts w:asciiTheme="majorHAnsi" w:hAnsiTheme="majorHAnsi"/>
          <w:szCs w:val="22"/>
        </w:rPr>
        <w:t xml:space="preserve"> THERE MUST BE A GOOD JOIN BETWEEN TROUSERS AND TOPS TO PROTECT THE MIDRIFF FROM MIDGES AND TICKS. THIS IS PARTICULARLY IMPORTANT FOR YOUNG CHILDREN.</w:t>
      </w:r>
    </w:p>
    <w:p w14:paraId="36EB868B" w14:textId="77777777" w:rsidR="0005213F" w:rsidRPr="00196334" w:rsidRDefault="0005213F" w:rsidP="0005213F">
      <w:pPr>
        <w:jc w:val="both"/>
        <w:rPr>
          <w:rFonts w:asciiTheme="majorHAnsi" w:hAnsiTheme="majorHAnsi"/>
          <w:szCs w:val="22"/>
        </w:rPr>
      </w:pPr>
      <w:r w:rsidRPr="00196334">
        <w:rPr>
          <w:rFonts w:asciiTheme="majorHAnsi" w:hAnsiTheme="majorHAnsi"/>
          <w:szCs w:val="22"/>
        </w:rPr>
        <w:t>Plenty on top in cold weather (aim for 4 layers with a coat in freezing weather.</w:t>
      </w:r>
    </w:p>
    <w:p w14:paraId="049561F5" w14:textId="77777777" w:rsidR="0005213F" w:rsidRPr="00196334" w:rsidRDefault="0005213F" w:rsidP="0005213F">
      <w:pPr>
        <w:jc w:val="both"/>
        <w:rPr>
          <w:rFonts w:asciiTheme="majorHAnsi" w:hAnsiTheme="majorHAnsi"/>
          <w:szCs w:val="22"/>
        </w:rPr>
      </w:pPr>
      <w:r w:rsidRPr="00196334">
        <w:rPr>
          <w:rFonts w:asciiTheme="majorHAnsi" w:hAnsiTheme="majorHAnsi"/>
          <w:b/>
          <w:szCs w:val="22"/>
        </w:rPr>
        <w:t>Head</w:t>
      </w:r>
      <w:r w:rsidRPr="00196334">
        <w:rPr>
          <w:rFonts w:asciiTheme="majorHAnsi" w:hAnsiTheme="majorHAnsi"/>
          <w:szCs w:val="22"/>
        </w:rPr>
        <w:t xml:space="preserve"> - Please provide a sun hat in warm weather. Please provide a woolly hat or similar in cold weather.</w:t>
      </w:r>
    </w:p>
    <w:p w14:paraId="71DBB736" w14:textId="11665CC0" w:rsidR="0005213F" w:rsidRPr="00196334" w:rsidRDefault="0005213F" w:rsidP="0005213F">
      <w:pPr>
        <w:jc w:val="both"/>
        <w:rPr>
          <w:rFonts w:asciiTheme="majorHAnsi" w:hAnsiTheme="majorHAnsi"/>
          <w:szCs w:val="22"/>
        </w:rPr>
      </w:pPr>
      <w:r w:rsidRPr="00196334">
        <w:rPr>
          <w:rFonts w:asciiTheme="majorHAnsi" w:hAnsiTheme="majorHAnsi"/>
          <w:b/>
          <w:szCs w:val="22"/>
        </w:rPr>
        <w:t>Hands</w:t>
      </w:r>
      <w:r w:rsidRPr="00196334">
        <w:rPr>
          <w:rFonts w:asciiTheme="majorHAnsi" w:hAnsiTheme="majorHAnsi"/>
          <w:szCs w:val="22"/>
        </w:rPr>
        <w:t xml:space="preserve"> - Please provide woolly gloves or </w:t>
      </w:r>
      <w:r w:rsidR="00FD2E5F" w:rsidRPr="00196334">
        <w:rPr>
          <w:rFonts w:asciiTheme="majorHAnsi" w:hAnsiTheme="majorHAnsi"/>
          <w:szCs w:val="22"/>
        </w:rPr>
        <w:t xml:space="preserve">mittens </w:t>
      </w:r>
      <w:r w:rsidRPr="00196334">
        <w:rPr>
          <w:rFonts w:asciiTheme="majorHAnsi" w:hAnsiTheme="majorHAnsi"/>
          <w:szCs w:val="22"/>
        </w:rPr>
        <w:t>in cold weather.</w:t>
      </w:r>
    </w:p>
    <w:p w14:paraId="15109033" w14:textId="77777777" w:rsidR="0005213F" w:rsidRPr="00196334" w:rsidRDefault="0005213F" w:rsidP="0005213F">
      <w:pPr>
        <w:jc w:val="both"/>
        <w:rPr>
          <w:rFonts w:asciiTheme="majorHAnsi" w:hAnsiTheme="majorHAnsi"/>
          <w:szCs w:val="22"/>
        </w:rPr>
      </w:pPr>
      <w:r w:rsidRPr="00196334">
        <w:rPr>
          <w:rFonts w:asciiTheme="majorHAnsi" w:hAnsiTheme="majorHAnsi"/>
          <w:b/>
          <w:szCs w:val="22"/>
        </w:rPr>
        <w:t>Feet</w:t>
      </w:r>
      <w:r w:rsidRPr="00196334">
        <w:rPr>
          <w:rFonts w:asciiTheme="majorHAnsi" w:hAnsiTheme="majorHAnsi"/>
          <w:szCs w:val="22"/>
        </w:rPr>
        <w:t xml:space="preserve"> - Please provide wellies or thick-soled strong old shoes. Where suitable footwear cannot be provided the school has a small range of suitable wellingtons. The foot MUST be completely enclosed.</w:t>
      </w:r>
    </w:p>
    <w:p w14:paraId="3778B87D" w14:textId="77777777" w:rsidR="0005213F" w:rsidRPr="00196334" w:rsidRDefault="0005213F" w:rsidP="0005213F">
      <w:pPr>
        <w:jc w:val="both"/>
        <w:rPr>
          <w:rFonts w:asciiTheme="majorHAnsi" w:hAnsiTheme="majorHAnsi"/>
          <w:szCs w:val="22"/>
        </w:rPr>
      </w:pPr>
      <w:r w:rsidRPr="00196334">
        <w:rPr>
          <w:rFonts w:asciiTheme="majorHAnsi" w:hAnsiTheme="majorHAnsi"/>
          <w:b/>
          <w:szCs w:val="22"/>
        </w:rPr>
        <w:t>Waterproofs</w:t>
      </w:r>
      <w:r w:rsidRPr="00196334">
        <w:rPr>
          <w:rFonts w:asciiTheme="majorHAnsi" w:hAnsiTheme="majorHAnsi"/>
          <w:szCs w:val="22"/>
        </w:rPr>
        <w:t xml:space="preserve"> - In wet weather children must wear waterproofs. Waterproofs consist of waterproof trousers and a top with attached hood, long enough to protect the bottom and can be purchased from any outdoor clothing supplier. The Glastonbury Trust will normally provide several spare sets of waterproofs in case of emergencies.</w:t>
      </w:r>
    </w:p>
    <w:p w14:paraId="2D4A6396" w14:textId="77777777" w:rsidR="0005213F" w:rsidRPr="00196334" w:rsidRDefault="0005213F" w:rsidP="0005213F">
      <w:pPr>
        <w:jc w:val="both"/>
        <w:rPr>
          <w:rFonts w:asciiTheme="majorHAnsi" w:hAnsiTheme="majorHAnsi"/>
          <w:szCs w:val="22"/>
        </w:rPr>
      </w:pPr>
    </w:p>
    <w:p w14:paraId="4046F3B2" w14:textId="77777777" w:rsidR="0005213F" w:rsidRPr="00196334" w:rsidRDefault="0005213F" w:rsidP="0005213F">
      <w:pPr>
        <w:jc w:val="center"/>
        <w:rPr>
          <w:rFonts w:asciiTheme="majorHAnsi" w:hAnsiTheme="majorHAnsi"/>
          <w:b/>
          <w:szCs w:val="22"/>
        </w:rPr>
      </w:pPr>
      <w:r w:rsidRPr="00196334">
        <w:rPr>
          <w:rFonts w:asciiTheme="majorHAnsi" w:hAnsiTheme="majorHAnsi"/>
          <w:b/>
          <w:szCs w:val="22"/>
        </w:rPr>
        <w:t>Food Consumption</w:t>
      </w:r>
    </w:p>
    <w:p w14:paraId="7CFFB958" w14:textId="77777777" w:rsidR="0005213F" w:rsidRPr="00196334" w:rsidRDefault="0005213F" w:rsidP="0005213F">
      <w:pPr>
        <w:jc w:val="both"/>
        <w:rPr>
          <w:rFonts w:asciiTheme="majorHAnsi" w:hAnsiTheme="majorHAnsi"/>
          <w:szCs w:val="22"/>
        </w:rPr>
      </w:pPr>
      <w:r w:rsidRPr="00196334">
        <w:rPr>
          <w:rFonts w:asciiTheme="majorHAnsi" w:hAnsiTheme="majorHAnsi"/>
          <w:szCs w:val="22"/>
        </w:rPr>
        <w:t>Your child will be provided with an antiseptic wet-wipe to clean their hands after toilet use and before eating. If your child has known allergies to wet-wipes please let his/ her teacher know.</w:t>
      </w:r>
    </w:p>
    <w:p w14:paraId="79766252" w14:textId="77777777" w:rsidR="0005213F" w:rsidRPr="00196334" w:rsidRDefault="0005213F" w:rsidP="0005213F">
      <w:pPr>
        <w:jc w:val="both"/>
        <w:rPr>
          <w:rFonts w:asciiTheme="majorHAnsi" w:hAnsiTheme="majorHAnsi"/>
          <w:szCs w:val="22"/>
        </w:rPr>
      </w:pPr>
    </w:p>
    <w:p w14:paraId="4DA6DFA5" w14:textId="77777777" w:rsidR="0005213F" w:rsidRPr="00196334" w:rsidRDefault="0005213F" w:rsidP="0005213F">
      <w:pPr>
        <w:jc w:val="center"/>
        <w:rPr>
          <w:rFonts w:asciiTheme="majorHAnsi" w:hAnsiTheme="majorHAnsi"/>
          <w:b/>
          <w:szCs w:val="22"/>
        </w:rPr>
      </w:pPr>
    </w:p>
    <w:p w14:paraId="15DEA086" w14:textId="77777777" w:rsidR="0005213F" w:rsidRPr="00196334" w:rsidRDefault="0005213F" w:rsidP="0005213F">
      <w:pPr>
        <w:jc w:val="center"/>
        <w:rPr>
          <w:rFonts w:asciiTheme="majorHAnsi" w:hAnsiTheme="majorHAnsi"/>
          <w:szCs w:val="22"/>
        </w:rPr>
      </w:pPr>
      <w:r w:rsidRPr="00196334">
        <w:rPr>
          <w:rFonts w:asciiTheme="majorHAnsi" w:hAnsiTheme="majorHAnsi"/>
          <w:b/>
          <w:szCs w:val="22"/>
        </w:rPr>
        <w:t>Minor Injuries</w:t>
      </w:r>
    </w:p>
    <w:p w14:paraId="18C0F785" w14:textId="1F00DC03" w:rsidR="0005213F" w:rsidRPr="00196334" w:rsidRDefault="0005213F" w:rsidP="0005213F">
      <w:pPr>
        <w:jc w:val="both"/>
        <w:rPr>
          <w:rFonts w:asciiTheme="majorHAnsi" w:hAnsiTheme="majorHAnsi"/>
          <w:szCs w:val="22"/>
        </w:rPr>
      </w:pPr>
      <w:r w:rsidRPr="00196334">
        <w:rPr>
          <w:rFonts w:asciiTheme="majorHAnsi" w:hAnsiTheme="majorHAnsi"/>
          <w:szCs w:val="22"/>
        </w:rPr>
        <w:t>Every attempt will be made to keep your child safe and all activities are risk assessed</w:t>
      </w:r>
      <w:r w:rsidR="00FD2E5F" w:rsidRPr="00196334">
        <w:rPr>
          <w:rFonts w:asciiTheme="majorHAnsi" w:hAnsiTheme="majorHAnsi"/>
          <w:szCs w:val="22"/>
        </w:rPr>
        <w:t>.</w:t>
      </w:r>
      <w:r w:rsidRPr="00196334">
        <w:rPr>
          <w:rFonts w:asciiTheme="majorHAnsi" w:hAnsiTheme="majorHAnsi"/>
          <w:szCs w:val="22"/>
        </w:rPr>
        <w:t xml:space="preserve"> Accidents, however, may occur. In the event of a significant injury you will receive a 'phone call, or, in the event of minor cuts or bruises, a note of explanation and recommendations in terms of seeking further medical advice. Please let the school know if your child has an allergy to any form of wound dressing. </w:t>
      </w:r>
    </w:p>
    <w:p w14:paraId="3DE45DB1" w14:textId="033578DE" w:rsidR="0005213F" w:rsidRPr="00196334" w:rsidRDefault="0005213F" w:rsidP="0005213F">
      <w:pPr>
        <w:jc w:val="both"/>
        <w:rPr>
          <w:rFonts w:asciiTheme="majorHAnsi" w:hAnsiTheme="majorHAnsi"/>
          <w:b/>
          <w:szCs w:val="22"/>
          <w:u w:val="single"/>
        </w:rPr>
      </w:pPr>
      <w:r w:rsidRPr="00196334">
        <w:rPr>
          <w:rFonts w:asciiTheme="majorHAnsi" w:hAnsiTheme="majorHAnsi"/>
          <w:b/>
          <w:szCs w:val="22"/>
          <w:u w:val="single"/>
        </w:rPr>
        <w:t>You are asked to check your child thoroughly for ticks after the session</w:t>
      </w:r>
      <w:r w:rsidR="00FD2E5F" w:rsidRPr="00196334">
        <w:rPr>
          <w:rFonts w:asciiTheme="majorHAnsi" w:hAnsiTheme="majorHAnsi"/>
          <w:b/>
          <w:szCs w:val="22"/>
          <w:u w:val="single"/>
        </w:rPr>
        <w:t>, particulalry in summer</w:t>
      </w:r>
      <w:r w:rsidRPr="00196334">
        <w:rPr>
          <w:rFonts w:asciiTheme="majorHAnsi" w:hAnsiTheme="majorHAnsi"/>
          <w:b/>
          <w:szCs w:val="22"/>
          <w:u w:val="single"/>
        </w:rPr>
        <w:t xml:space="preserve">. Lyme disease is carried by some ticks. Removal of the tick in the correct manner within 24 hours is very important to prevent infection. If unsure consult your GP. </w:t>
      </w:r>
      <w:r w:rsidR="00FD2E5F" w:rsidRPr="00196334">
        <w:rPr>
          <w:rFonts w:asciiTheme="majorHAnsi" w:hAnsiTheme="majorHAnsi"/>
          <w:b/>
          <w:szCs w:val="22"/>
          <w:u w:val="single"/>
        </w:rPr>
        <w:t>A Lyme disease leaflet is included with this letter</w:t>
      </w:r>
    </w:p>
    <w:p w14:paraId="7CEB27DD" w14:textId="77777777" w:rsidR="0005213F" w:rsidRPr="00196334" w:rsidRDefault="0005213F" w:rsidP="0005213F">
      <w:pPr>
        <w:jc w:val="both"/>
        <w:rPr>
          <w:rFonts w:asciiTheme="majorHAnsi" w:hAnsiTheme="majorHAnsi"/>
          <w:szCs w:val="22"/>
        </w:rPr>
      </w:pPr>
    </w:p>
    <w:p w14:paraId="64653DF2" w14:textId="77777777" w:rsidR="0005213F" w:rsidRPr="00196334" w:rsidRDefault="0005213F" w:rsidP="0005213F">
      <w:pPr>
        <w:jc w:val="both"/>
        <w:rPr>
          <w:rFonts w:asciiTheme="majorHAnsi" w:hAnsiTheme="majorHAnsi"/>
          <w:b/>
          <w:szCs w:val="22"/>
        </w:rPr>
      </w:pPr>
      <w:r w:rsidRPr="00196334">
        <w:rPr>
          <w:rFonts w:asciiTheme="majorHAnsi" w:hAnsiTheme="majorHAnsi"/>
          <w:b/>
          <w:szCs w:val="22"/>
        </w:rPr>
        <w:t xml:space="preserve">How can I find out more? - </w:t>
      </w:r>
    </w:p>
    <w:p w14:paraId="1B066613" w14:textId="77777777" w:rsidR="0005213F" w:rsidRPr="00196334" w:rsidRDefault="0005213F" w:rsidP="0005213F">
      <w:pPr>
        <w:jc w:val="both"/>
        <w:rPr>
          <w:rFonts w:asciiTheme="majorHAnsi" w:hAnsiTheme="majorHAnsi"/>
          <w:szCs w:val="22"/>
        </w:rPr>
      </w:pPr>
      <w:r w:rsidRPr="00196334">
        <w:rPr>
          <w:rFonts w:asciiTheme="majorHAnsi" w:hAnsiTheme="majorHAnsi"/>
          <w:szCs w:val="22"/>
        </w:rPr>
        <w:t xml:space="preserve">A copy of the Forest School Handbook will be kept at the School Office and is available for viewing. </w:t>
      </w:r>
    </w:p>
    <w:p w14:paraId="5C1AD675" w14:textId="77777777" w:rsidR="00196334" w:rsidRDefault="00196334" w:rsidP="00BC0CA3">
      <w:pPr>
        <w:jc w:val="center"/>
        <w:rPr>
          <w:rFonts w:asciiTheme="majorHAnsi" w:hAnsiTheme="majorHAnsi"/>
          <w:b/>
          <w:sz w:val="24"/>
          <w:szCs w:val="24"/>
        </w:rPr>
      </w:pPr>
    </w:p>
    <w:p w14:paraId="777C7B98" w14:textId="2CE8F67F" w:rsidR="00BC0CA3" w:rsidRPr="00196334" w:rsidRDefault="00BC0CA3" w:rsidP="00BC0CA3">
      <w:pPr>
        <w:jc w:val="center"/>
        <w:rPr>
          <w:rFonts w:asciiTheme="majorHAnsi" w:hAnsiTheme="majorHAnsi"/>
          <w:b/>
          <w:sz w:val="24"/>
          <w:szCs w:val="24"/>
        </w:rPr>
      </w:pPr>
      <w:r w:rsidRPr="00196334">
        <w:rPr>
          <w:rFonts w:asciiTheme="majorHAnsi" w:hAnsiTheme="majorHAnsi"/>
          <w:b/>
          <w:sz w:val="24"/>
          <w:szCs w:val="24"/>
        </w:rPr>
        <w:t>Appen</w:t>
      </w:r>
      <w:r w:rsidR="00135320">
        <w:rPr>
          <w:rFonts w:asciiTheme="majorHAnsi" w:hAnsiTheme="majorHAnsi"/>
          <w:b/>
          <w:sz w:val="24"/>
          <w:szCs w:val="24"/>
        </w:rPr>
        <w:t>dix c</w:t>
      </w:r>
    </w:p>
    <w:p w14:paraId="7D9E69FB" w14:textId="21854A4F" w:rsidR="00BC0CA3" w:rsidRPr="00196334" w:rsidRDefault="00BC0CA3" w:rsidP="00BC0CA3">
      <w:pPr>
        <w:jc w:val="center"/>
        <w:rPr>
          <w:rFonts w:asciiTheme="majorHAnsi" w:hAnsiTheme="majorHAnsi"/>
          <w:b/>
          <w:sz w:val="24"/>
          <w:szCs w:val="24"/>
        </w:rPr>
      </w:pPr>
      <w:r w:rsidRPr="00196334">
        <w:rPr>
          <w:rFonts w:asciiTheme="majorHAnsi" w:hAnsiTheme="majorHAnsi"/>
          <w:b/>
          <w:sz w:val="24"/>
          <w:szCs w:val="24"/>
        </w:rPr>
        <w:t>Letter to parents regarding Forest School Club</w:t>
      </w:r>
    </w:p>
    <w:p w14:paraId="4154B473" w14:textId="77777777" w:rsidR="00BC0CA3" w:rsidRPr="00196334" w:rsidRDefault="00BC0CA3" w:rsidP="00BC0CA3">
      <w:pPr>
        <w:rPr>
          <w:rFonts w:asciiTheme="majorHAnsi" w:hAnsiTheme="majorHAnsi"/>
          <w:sz w:val="24"/>
          <w:szCs w:val="24"/>
        </w:rPr>
      </w:pPr>
    </w:p>
    <w:p w14:paraId="699B79C4" w14:textId="77777777" w:rsidR="00BC0CA3" w:rsidRPr="00196334" w:rsidRDefault="00BC0CA3" w:rsidP="00BC0CA3">
      <w:pPr>
        <w:rPr>
          <w:rFonts w:asciiTheme="majorHAnsi" w:hAnsiTheme="majorHAnsi"/>
          <w:sz w:val="24"/>
          <w:szCs w:val="24"/>
        </w:rPr>
      </w:pPr>
      <w:r w:rsidRPr="00196334">
        <w:rPr>
          <w:rFonts w:asciiTheme="majorHAnsi" w:hAnsiTheme="majorHAnsi"/>
          <w:sz w:val="24"/>
          <w:szCs w:val="24"/>
        </w:rPr>
        <w:t>Dear Parent/ Carer,</w:t>
      </w:r>
    </w:p>
    <w:p w14:paraId="0C9B33D1" w14:textId="77777777" w:rsidR="00BC0CA3" w:rsidRPr="00196334" w:rsidRDefault="00BC0CA3" w:rsidP="00BC0CA3">
      <w:pPr>
        <w:rPr>
          <w:rFonts w:asciiTheme="majorHAnsi" w:hAnsiTheme="majorHAnsi"/>
          <w:sz w:val="24"/>
          <w:szCs w:val="24"/>
        </w:rPr>
      </w:pPr>
    </w:p>
    <w:p w14:paraId="391F83B6" w14:textId="7EC65E98" w:rsidR="00BC0CA3" w:rsidRPr="00196334" w:rsidRDefault="00BC0CA3" w:rsidP="00BC0CA3">
      <w:pPr>
        <w:jc w:val="both"/>
        <w:rPr>
          <w:rFonts w:asciiTheme="majorHAnsi" w:hAnsiTheme="majorHAnsi"/>
          <w:sz w:val="24"/>
          <w:szCs w:val="24"/>
        </w:rPr>
      </w:pPr>
      <w:r w:rsidRPr="00196334">
        <w:rPr>
          <w:rFonts w:asciiTheme="majorHAnsi" w:hAnsiTheme="majorHAnsi"/>
          <w:sz w:val="24"/>
          <w:szCs w:val="24"/>
        </w:rPr>
        <w:t xml:space="preserve">Your son/ daughter has asked to take part in the Forest School after-school club on Wednesdays, commencing </w:t>
      </w:r>
      <w:r w:rsidR="00196334">
        <w:rPr>
          <w:rFonts w:asciiTheme="majorHAnsi" w:hAnsiTheme="majorHAnsi"/>
          <w:sz w:val="24"/>
          <w:szCs w:val="24"/>
        </w:rPr>
        <w:t>17</w:t>
      </w:r>
      <w:r w:rsidR="00196334">
        <w:rPr>
          <w:rFonts w:asciiTheme="majorHAnsi" w:hAnsiTheme="majorHAnsi"/>
          <w:sz w:val="24"/>
          <w:szCs w:val="24"/>
          <w:vertAlign w:val="superscript"/>
        </w:rPr>
        <w:t>th</w:t>
      </w:r>
      <w:r w:rsidR="00196334">
        <w:rPr>
          <w:rFonts w:asciiTheme="majorHAnsi" w:hAnsiTheme="majorHAnsi"/>
          <w:sz w:val="24"/>
          <w:szCs w:val="24"/>
        </w:rPr>
        <w:t xml:space="preserve"> January 2018</w:t>
      </w:r>
      <w:r w:rsidRPr="00196334">
        <w:rPr>
          <w:rFonts w:asciiTheme="majorHAnsi" w:hAnsiTheme="majorHAnsi"/>
          <w:sz w:val="24"/>
          <w:szCs w:val="24"/>
        </w:rPr>
        <w:t xml:space="preserve">. The main aims of the activities are to enable your child to enjoy natural spaces, to develop self-reliance, co-operative skills and experience aspects of the curriculum in a practical 'hands-on' context. Forest School teaches practical skills including the safe use of tools. Sharp tools such as spade, gardening fork and saw are used under close supervision and after training in their safe use. </w:t>
      </w:r>
    </w:p>
    <w:p w14:paraId="090CAC18" w14:textId="77777777" w:rsidR="00BC0CA3" w:rsidRPr="00196334" w:rsidRDefault="00BC0CA3" w:rsidP="00BC0CA3">
      <w:pPr>
        <w:jc w:val="both"/>
        <w:rPr>
          <w:rFonts w:asciiTheme="majorHAnsi" w:hAnsiTheme="majorHAnsi"/>
          <w:sz w:val="24"/>
          <w:szCs w:val="24"/>
        </w:rPr>
      </w:pPr>
    </w:p>
    <w:p w14:paraId="4632D96E" w14:textId="77777777" w:rsidR="00BC0CA3" w:rsidRPr="00196334" w:rsidRDefault="00BC0CA3" w:rsidP="00BC0CA3">
      <w:pPr>
        <w:jc w:val="center"/>
        <w:rPr>
          <w:rFonts w:asciiTheme="majorHAnsi" w:hAnsiTheme="majorHAnsi"/>
          <w:b/>
          <w:sz w:val="24"/>
          <w:szCs w:val="24"/>
        </w:rPr>
      </w:pPr>
      <w:r w:rsidRPr="00196334">
        <w:rPr>
          <w:rFonts w:asciiTheme="majorHAnsi" w:hAnsiTheme="majorHAnsi"/>
          <w:b/>
          <w:sz w:val="24"/>
          <w:szCs w:val="24"/>
        </w:rPr>
        <w:t>Timings.</w:t>
      </w:r>
    </w:p>
    <w:p w14:paraId="27CC1A18" w14:textId="7CDB3737" w:rsidR="00BC0CA3" w:rsidRPr="00196334" w:rsidRDefault="00BC0CA3" w:rsidP="00BC0CA3">
      <w:pPr>
        <w:jc w:val="both"/>
        <w:rPr>
          <w:rFonts w:asciiTheme="majorHAnsi" w:hAnsiTheme="majorHAnsi"/>
          <w:sz w:val="24"/>
          <w:szCs w:val="24"/>
        </w:rPr>
      </w:pPr>
      <w:r w:rsidRPr="00196334">
        <w:rPr>
          <w:rFonts w:asciiTheme="majorHAnsi" w:hAnsiTheme="majorHAnsi"/>
          <w:sz w:val="24"/>
          <w:szCs w:val="24"/>
        </w:rPr>
        <w:t xml:space="preserve">Forest School sessions will run from 3.15 until 4.15pm. Children will usually work </w:t>
      </w:r>
      <w:r w:rsidR="00196334">
        <w:rPr>
          <w:rFonts w:asciiTheme="majorHAnsi" w:hAnsiTheme="majorHAnsi"/>
          <w:sz w:val="24"/>
          <w:szCs w:val="24"/>
        </w:rPr>
        <w:t xml:space="preserve">until 4.10pm </w:t>
      </w:r>
      <w:r w:rsidRPr="00196334">
        <w:rPr>
          <w:rFonts w:asciiTheme="majorHAnsi" w:hAnsiTheme="majorHAnsi"/>
          <w:sz w:val="24"/>
          <w:szCs w:val="24"/>
        </w:rPr>
        <w:t>and</w:t>
      </w:r>
      <w:r w:rsidR="00196334">
        <w:rPr>
          <w:rFonts w:asciiTheme="majorHAnsi" w:hAnsiTheme="majorHAnsi"/>
          <w:sz w:val="24"/>
          <w:szCs w:val="24"/>
        </w:rPr>
        <w:t xml:space="preserve"> will then be escorted to the school hall for collection</w:t>
      </w:r>
      <w:r w:rsidRPr="00196334">
        <w:rPr>
          <w:rFonts w:asciiTheme="majorHAnsi" w:hAnsiTheme="majorHAnsi"/>
          <w:sz w:val="24"/>
          <w:szCs w:val="24"/>
        </w:rPr>
        <w:t>. If you are late your child will be supervised until you arrive.</w:t>
      </w:r>
      <w:r w:rsidR="00196334">
        <w:rPr>
          <w:rFonts w:asciiTheme="majorHAnsi" w:hAnsiTheme="majorHAnsi"/>
          <w:sz w:val="24"/>
          <w:szCs w:val="24"/>
        </w:rPr>
        <w:t xml:space="preserve"> </w:t>
      </w:r>
    </w:p>
    <w:p w14:paraId="5C11C8FC" w14:textId="77777777" w:rsidR="00BC0CA3" w:rsidRPr="00196334" w:rsidRDefault="00BC0CA3" w:rsidP="00BC0CA3">
      <w:pPr>
        <w:jc w:val="both"/>
        <w:rPr>
          <w:rFonts w:asciiTheme="majorHAnsi" w:hAnsiTheme="majorHAnsi"/>
          <w:sz w:val="24"/>
          <w:szCs w:val="24"/>
        </w:rPr>
      </w:pPr>
    </w:p>
    <w:p w14:paraId="31584337" w14:textId="77777777" w:rsidR="00BC0CA3" w:rsidRPr="00196334" w:rsidRDefault="00BC0CA3" w:rsidP="00BC0CA3">
      <w:pPr>
        <w:jc w:val="center"/>
        <w:rPr>
          <w:rFonts w:asciiTheme="majorHAnsi" w:hAnsiTheme="majorHAnsi"/>
          <w:b/>
          <w:sz w:val="24"/>
          <w:szCs w:val="24"/>
        </w:rPr>
      </w:pPr>
      <w:r w:rsidRPr="00196334">
        <w:rPr>
          <w:rFonts w:asciiTheme="majorHAnsi" w:hAnsiTheme="majorHAnsi"/>
          <w:b/>
          <w:sz w:val="24"/>
          <w:szCs w:val="24"/>
        </w:rPr>
        <w:t>Clothing</w:t>
      </w:r>
    </w:p>
    <w:p w14:paraId="22175C64" w14:textId="77777777" w:rsidR="00BC0CA3" w:rsidRPr="00196334" w:rsidRDefault="00BC0CA3" w:rsidP="00BC0CA3">
      <w:pPr>
        <w:jc w:val="both"/>
        <w:rPr>
          <w:rFonts w:asciiTheme="majorHAnsi" w:hAnsiTheme="majorHAnsi"/>
          <w:sz w:val="24"/>
          <w:szCs w:val="24"/>
        </w:rPr>
      </w:pPr>
      <w:r w:rsidRPr="00196334">
        <w:rPr>
          <w:rFonts w:asciiTheme="majorHAnsi" w:hAnsiTheme="majorHAnsi"/>
          <w:sz w:val="24"/>
          <w:szCs w:val="24"/>
        </w:rPr>
        <w:t>Forest school and gardening takes place in all weathers so your child may get wet and muddy.</w:t>
      </w:r>
    </w:p>
    <w:p w14:paraId="75401FC6" w14:textId="77777777" w:rsidR="00BC0CA3" w:rsidRPr="00196334" w:rsidRDefault="00BC0CA3" w:rsidP="00BC0CA3">
      <w:pPr>
        <w:jc w:val="both"/>
        <w:rPr>
          <w:rFonts w:asciiTheme="majorHAnsi" w:hAnsiTheme="majorHAnsi"/>
          <w:sz w:val="24"/>
          <w:szCs w:val="24"/>
        </w:rPr>
      </w:pPr>
      <w:r w:rsidRPr="00196334">
        <w:rPr>
          <w:rFonts w:asciiTheme="majorHAnsi" w:hAnsiTheme="majorHAnsi"/>
          <w:b/>
          <w:sz w:val="24"/>
          <w:szCs w:val="24"/>
        </w:rPr>
        <w:t xml:space="preserve">Legs </w:t>
      </w:r>
      <w:r w:rsidRPr="00196334">
        <w:rPr>
          <w:rFonts w:asciiTheme="majorHAnsi" w:hAnsiTheme="majorHAnsi"/>
          <w:sz w:val="24"/>
          <w:szCs w:val="24"/>
        </w:rPr>
        <w:t xml:space="preserve">- Long trousers </w:t>
      </w:r>
      <w:r w:rsidRPr="00196334">
        <w:rPr>
          <w:rFonts w:asciiTheme="majorHAnsi" w:hAnsiTheme="majorHAnsi"/>
          <w:sz w:val="24"/>
          <w:szCs w:val="24"/>
          <w:u w:val="single"/>
        </w:rPr>
        <w:t>must</w:t>
      </w:r>
      <w:r w:rsidRPr="00196334">
        <w:rPr>
          <w:rFonts w:asciiTheme="majorHAnsi" w:hAnsiTheme="majorHAnsi"/>
          <w:sz w:val="24"/>
          <w:szCs w:val="24"/>
        </w:rPr>
        <w:t xml:space="preserve"> be worn. Loose fit dungarees are ideal. These should be old as they are likely to get dirty. </w:t>
      </w:r>
    </w:p>
    <w:p w14:paraId="380FD8A8" w14:textId="77777777" w:rsidR="00BC0CA3" w:rsidRPr="00196334" w:rsidRDefault="00BC0CA3" w:rsidP="00BC0CA3">
      <w:pPr>
        <w:jc w:val="both"/>
        <w:rPr>
          <w:rFonts w:asciiTheme="majorHAnsi" w:hAnsiTheme="majorHAnsi"/>
          <w:sz w:val="24"/>
          <w:szCs w:val="24"/>
        </w:rPr>
      </w:pPr>
      <w:r w:rsidRPr="00196334">
        <w:rPr>
          <w:rFonts w:asciiTheme="majorHAnsi" w:hAnsiTheme="majorHAnsi"/>
          <w:b/>
          <w:sz w:val="24"/>
          <w:szCs w:val="24"/>
        </w:rPr>
        <w:t>Tops</w:t>
      </w:r>
      <w:r w:rsidRPr="00196334">
        <w:rPr>
          <w:rFonts w:asciiTheme="majorHAnsi" w:hAnsiTheme="majorHAnsi"/>
          <w:sz w:val="24"/>
          <w:szCs w:val="24"/>
        </w:rPr>
        <w:t xml:space="preserve"> - Plenty on top in cold weather (aim for 4 layers with a coat in freezing weather). The 4 layers might be vest, shirt or sweatshirt, jumper or fleece and rainproof jacket</w:t>
      </w:r>
      <w:r w:rsidRPr="00196334">
        <w:rPr>
          <w:rFonts w:asciiTheme="majorHAnsi" w:hAnsiTheme="majorHAnsi"/>
          <w:sz w:val="24"/>
          <w:szCs w:val="24"/>
          <w:u w:val="single"/>
        </w:rPr>
        <w:t>. There must be at least one layer of long sleeves worn even in warm weather.</w:t>
      </w:r>
      <w:r w:rsidRPr="00196334">
        <w:rPr>
          <w:rFonts w:asciiTheme="majorHAnsi" w:hAnsiTheme="majorHAnsi"/>
          <w:sz w:val="24"/>
          <w:szCs w:val="24"/>
        </w:rPr>
        <w:t xml:space="preserve"> </w:t>
      </w:r>
    </w:p>
    <w:p w14:paraId="52F763E5" w14:textId="77777777" w:rsidR="00BC0CA3" w:rsidRPr="00196334" w:rsidRDefault="00BC0CA3" w:rsidP="00BC0CA3">
      <w:pPr>
        <w:jc w:val="both"/>
        <w:rPr>
          <w:rFonts w:asciiTheme="majorHAnsi" w:hAnsiTheme="majorHAnsi"/>
          <w:sz w:val="24"/>
          <w:szCs w:val="24"/>
        </w:rPr>
      </w:pPr>
      <w:r w:rsidRPr="00196334">
        <w:rPr>
          <w:rFonts w:asciiTheme="majorHAnsi" w:hAnsiTheme="majorHAnsi"/>
          <w:b/>
          <w:sz w:val="24"/>
          <w:szCs w:val="24"/>
        </w:rPr>
        <w:t>Head</w:t>
      </w:r>
      <w:r w:rsidRPr="00196334">
        <w:rPr>
          <w:rFonts w:asciiTheme="majorHAnsi" w:hAnsiTheme="majorHAnsi"/>
          <w:sz w:val="24"/>
          <w:szCs w:val="24"/>
        </w:rPr>
        <w:t xml:space="preserve"> – Please provide a warm woolly hat or similar in cold weather. In bright sunny weather please provide  sun hat.</w:t>
      </w:r>
    </w:p>
    <w:p w14:paraId="77C0313D" w14:textId="77777777" w:rsidR="00BC0CA3" w:rsidRPr="00196334" w:rsidRDefault="00BC0CA3" w:rsidP="00BC0CA3">
      <w:pPr>
        <w:jc w:val="both"/>
        <w:rPr>
          <w:rFonts w:asciiTheme="majorHAnsi" w:hAnsiTheme="majorHAnsi"/>
          <w:sz w:val="24"/>
          <w:szCs w:val="24"/>
        </w:rPr>
      </w:pPr>
      <w:r w:rsidRPr="00196334">
        <w:rPr>
          <w:rFonts w:asciiTheme="majorHAnsi" w:hAnsiTheme="majorHAnsi"/>
          <w:b/>
          <w:sz w:val="24"/>
          <w:szCs w:val="24"/>
        </w:rPr>
        <w:t>Hands</w:t>
      </w:r>
      <w:r w:rsidRPr="00196334">
        <w:rPr>
          <w:rFonts w:asciiTheme="majorHAnsi" w:hAnsiTheme="majorHAnsi"/>
          <w:sz w:val="24"/>
          <w:szCs w:val="24"/>
        </w:rPr>
        <w:t xml:space="preserve"> - Provide woolly gloves or similar in cold weather.</w:t>
      </w:r>
    </w:p>
    <w:p w14:paraId="232DE454" w14:textId="77777777" w:rsidR="00BC0CA3" w:rsidRPr="00196334" w:rsidRDefault="00BC0CA3" w:rsidP="00BC0CA3">
      <w:pPr>
        <w:jc w:val="both"/>
        <w:rPr>
          <w:rFonts w:asciiTheme="majorHAnsi" w:hAnsiTheme="majorHAnsi"/>
          <w:sz w:val="24"/>
          <w:szCs w:val="24"/>
        </w:rPr>
      </w:pPr>
      <w:r w:rsidRPr="00196334">
        <w:rPr>
          <w:rFonts w:asciiTheme="majorHAnsi" w:hAnsiTheme="majorHAnsi"/>
          <w:b/>
          <w:sz w:val="24"/>
          <w:szCs w:val="24"/>
        </w:rPr>
        <w:t>Feet</w:t>
      </w:r>
      <w:r w:rsidRPr="00196334">
        <w:rPr>
          <w:rFonts w:asciiTheme="majorHAnsi" w:hAnsiTheme="majorHAnsi"/>
          <w:sz w:val="24"/>
          <w:szCs w:val="24"/>
        </w:rPr>
        <w:t xml:space="preserve"> - Provide wellies or thick-soled strong old shoes </w:t>
      </w:r>
      <w:r w:rsidRPr="00196334">
        <w:rPr>
          <w:rFonts w:asciiTheme="majorHAnsi" w:hAnsiTheme="majorHAnsi"/>
          <w:b/>
          <w:sz w:val="24"/>
          <w:szCs w:val="24"/>
        </w:rPr>
        <w:t>(not trainers)</w:t>
      </w:r>
      <w:r w:rsidRPr="00196334">
        <w:rPr>
          <w:rFonts w:asciiTheme="majorHAnsi" w:hAnsiTheme="majorHAnsi"/>
          <w:sz w:val="24"/>
          <w:szCs w:val="24"/>
        </w:rPr>
        <w:t xml:space="preserve">. The important thing to look for is a thick sole with a good tread and strong toe area. The foot should be completely enclosed. </w:t>
      </w:r>
    </w:p>
    <w:p w14:paraId="329D2509" w14:textId="77777777" w:rsidR="00BC0CA3" w:rsidRPr="00196334" w:rsidRDefault="00BC0CA3" w:rsidP="00BC0CA3">
      <w:pPr>
        <w:jc w:val="both"/>
        <w:rPr>
          <w:rFonts w:asciiTheme="majorHAnsi" w:hAnsiTheme="majorHAnsi"/>
          <w:sz w:val="24"/>
          <w:szCs w:val="24"/>
        </w:rPr>
      </w:pPr>
      <w:r w:rsidRPr="00196334">
        <w:rPr>
          <w:rFonts w:asciiTheme="majorHAnsi" w:hAnsiTheme="majorHAnsi"/>
          <w:b/>
          <w:sz w:val="24"/>
          <w:szCs w:val="24"/>
        </w:rPr>
        <w:t>Waterproofs</w:t>
      </w:r>
      <w:r w:rsidRPr="00196334">
        <w:rPr>
          <w:rFonts w:asciiTheme="majorHAnsi" w:hAnsiTheme="majorHAnsi"/>
          <w:sz w:val="24"/>
          <w:szCs w:val="24"/>
        </w:rPr>
        <w:t xml:space="preserve"> - In wet weather children should wear rainproof jacket and trousers. The school has a stock of rainproof dungarees if you do not have trousers.</w:t>
      </w:r>
    </w:p>
    <w:p w14:paraId="51A29ECA" w14:textId="77777777" w:rsidR="00BC0CA3" w:rsidRPr="00196334" w:rsidRDefault="00BC0CA3" w:rsidP="00BC0CA3">
      <w:pPr>
        <w:jc w:val="both"/>
        <w:rPr>
          <w:rFonts w:asciiTheme="majorHAnsi" w:hAnsiTheme="majorHAnsi"/>
          <w:sz w:val="24"/>
          <w:szCs w:val="24"/>
        </w:rPr>
      </w:pPr>
    </w:p>
    <w:p w14:paraId="66B28106" w14:textId="77777777" w:rsidR="00BC0CA3" w:rsidRPr="00196334" w:rsidRDefault="00BC0CA3" w:rsidP="00BC0CA3">
      <w:pPr>
        <w:jc w:val="center"/>
        <w:rPr>
          <w:rFonts w:asciiTheme="majorHAnsi" w:hAnsiTheme="majorHAnsi"/>
          <w:sz w:val="24"/>
          <w:szCs w:val="24"/>
        </w:rPr>
      </w:pPr>
      <w:r w:rsidRPr="00196334">
        <w:rPr>
          <w:rFonts w:asciiTheme="majorHAnsi" w:hAnsiTheme="majorHAnsi"/>
          <w:b/>
          <w:sz w:val="24"/>
          <w:szCs w:val="24"/>
        </w:rPr>
        <w:t>Minor Injuries</w:t>
      </w:r>
      <w:r w:rsidRPr="00196334">
        <w:rPr>
          <w:rFonts w:asciiTheme="majorHAnsi" w:hAnsiTheme="majorHAnsi"/>
          <w:sz w:val="24"/>
          <w:szCs w:val="24"/>
        </w:rPr>
        <w:t>.</w:t>
      </w:r>
    </w:p>
    <w:p w14:paraId="690CB49E" w14:textId="77777777" w:rsidR="00BC0CA3" w:rsidRPr="00196334" w:rsidRDefault="00BC0CA3" w:rsidP="00BC0CA3">
      <w:pPr>
        <w:jc w:val="both"/>
        <w:rPr>
          <w:rFonts w:asciiTheme="majorHAnsi" w:hAnsiTheme="majorHAnsi"/>
          <w:sz w:val="24"/>
          <w:szCs w:val="24"/>
        </w:rPr>
      </w:pPr>
      <w:r w:rsidRPr="00196334">
        <w:rPr>
          <w:rFonts w:asciiTheme="majorHAnsi" w:hAnsiTheme="majorHAnsi"/>
          <w:sz w:val="24"/>
          <w:szCs w:val="24"/>
        </w:rPr>
        <w:t xml:space="preserve">Every effort will be made to keep your child safe and all activities are risk assessed, Nonetheless, accidents may occur. In the event of a significant injury you will receive an immediate 'phone call, or, in the event of minor cuts or bruises, a note of explanation and recommendations in terms of seeking further medical advice. </w:t>
      </w:r>
    </w:p>
    <w:p w14:paraId="277A11C1" w14:textId="77777777" w:rsidR="00BC0CA3" w:rsidRPr="00196334" w:rsidRDefault="00BC0CA3" w:rsidP="00BC0CA3">
      <w:pPr>
        <w:jc w:val="both"/>
        <w:rPr>
          <w:rFonts w:asciiTheme="majorHAnsi" w:hAnsiTheme="majorHAnsi"/>
          <w:sz w:val="24"/>
          <w:szCs w:val="24"/>
        </w:rPr>
      </w:pPr>
    </w:p>
    <w:p w14:paraId="1107D25D" w14:textId="77777777" w:rsidR="00BC0CA3" w:rsidRPr="00196334" w:rsidRDefault="00BC0CA3" w:rsidP="00BC0CA3">
      <w:pPr>
        <w:jc w:val="center"/>
        <w:rPr>
          <w:rFonts w:asciiTheme="majorHAnsi" w:hAnsiTheme="majorHAnsi"/>
          <w:b/>
          <w:sz w:val="24"/>
          <w:szCs w:val="24"/>
        </w:rPr>
      </w:pPr>
      <w:r w:rsidRPr="00196334">
        <w:rPr>
          <w:rFonts w:asciiTheme="majorHAnsi" w:hAnsiTheme="majorHAnsi"/>
          <w:b/>
          <w:sz w:val="24"/>
          <w:szCs w:val="24"/>
        </w:rPr>
        <w:t>Allergies.</w:t>
      </w:r>
    </w:p>
    <w:p w14:paraId="741DE491" w14:textId="01E0D004" w:rsidR="00BC0CA3" w:rsidRPr="00196334" w:rsidRDefault="00BC0CA3" w:rsidP="00BC0CA3">
      <w:pPr>
        <w:jc w:val="both"/>
        <w:rPr>
          <w:rFonts w:asciiTheme="majorHAnsi" w:hAnsiTheme="majorHAnsi"/>
          <w:sz w:val="24"/>
          <w:szCs w:val="24"/>
        </w:rPr>
      </w:pPr>
      <w:r w:rsidRPr="00196334">
        <w:rPr>
          <w:rFonts w:asciiTheme="majorHAnsi" w:hAnsiTheme="majorHAnsi"/>
          <w:sz w:val="24"/>
          <w:szCs w:val="24"/>
        </w:rPr>
        <w:t>Some children have hay fever, or suffer reactions to insect or plant stings, contact with certain plants or strong sunlight. If you are aware that your c</w:t>
      </w:r>
      <w:r w:rsidR="00196334">
        <w:rPr>
          <w:rFonts w:asciiTheme="majorHAnsi" w:hAnsiTheme="majorHAnsi"/>
          <w:sz w:val="24"/>
          <w:szCs w:val="24"/>
        </w:rPr>
        <w:t xml:space="preserve">hild has suffered reactions to </w:t>
      </w:r>
      <w:r w:rsidRPr="00196334">
        <w:rPr>
          <w:rFonts w:asciiTheme="majorHAnsi" w:hAnsiTheme="majorHAnsi"/>
          <w:sz w:val="24"/>
          <w:szCs w:val="24"/>
        </w:rPr>
        <w:t>in the past and have not already informed the school, please let us know.</w:t>
      </w:r>
    </w:p>
    <w:p w14:paraId="39D68404" w14:textId="77777777" w:rsidR="00BC0CA3" w:rsidRPr="00196334" w:rsidRDefault="00BC0CA3" w:rsidP="00BC0CA3">
      <w:pPr>
        <w:jc w:val="both"/>
        <w:rPr>
          <w:rFonts w:asciiTheme="majorHAnsi" w:hAnsiTheme="majorHAnsi"/>
          <w:sz w:val="24"/>
          <w:szCs w:val="24"/>
        </w:rPr>
      </w:pPr>
    </w:p>
    <w:p w14:paraId="68D53CC7" w14:textId="77777777" w:rsidR="00FF7E52" w:rsidRDefault="00FF7E52" w:rsidP="00BC0CA3">
      <w:pPr>
        <w:jc w:val="center"/>
        <w:rPr>
          <w:rFonts w:asciiTheme="majorHAnsi" w:hAnsiTheme="majorHAnsi"/>
          <w:b/>
          <w:sz w:val="24"/>
          <w:szCs w:val="24"/>
        </w:rPr>
      </w:pPr>
    </w:p>
    <w:p w14:paraId="7593524F" w14:textId="77777777" w:rsidR="00BC0CA3" w:rsidRPr="00196334" w:rsidRDefault="00BC0CA3" w:rsidP="00BC0CA3">
      <w:pPr>
        <w:jc w:val="center"/>
        <w:rPr>
          <w:rFonts w:asciiTheme="majorHAnsi" w:hAnsiTheme="majorHAnsi"/>
          <w:b/>
          <w:sz w:val="24"/>
          <w:szCs w:val="24"/>
        </w:rPr>
      </w:pPr>
      <w:r w:rsidRPr="00196334">
        <w:rPr>
          <w:rFonts w:asciiTheme="majorHAnsi" w:hAnsiTheme="majorHAnsi"/>
          <w:b/>
          <w:sz w:val="24"/>
          <w:szCs w:val="24"/>
        </w:rPr>
        <w:t>How can I find out more? -</w:t>
      </w:r>
    </w:p>
    <w:p w14:paraId="47AB920F" w14:textId="59FD0CCD" w:rsidR="00BC0CA3" w:rsidRDefault="00BC0CA3" w:rsidP="00BC0CA3">
      <w:pPr>
        <w:jc w:val="both"/>
        <w:rPr>
          <w:rFonts w:asciiTheme="majorHAnsi" w:hAnsiTheme="majorHAnsi"/>
          <w:sz w:val="24"/>
          <w:szCs w:val="24"/>
        </w:rPr>
      </w:pPr>
      <w:r w:rsidRPr="00196334">
        <w:rPr>
          <w:rFonts w:asciiTheme="majorHAnsi" w:hAnsiTheme="majorHAnsi"/>
          <w:sz w:val="24"/>
          <w:szCs w:val="24"/>
        </w:rPr>
        <w:t xml:space="preserve">A copy of the Forest School Handbook &amp; Code of Practice </w:t>
      </w:r>
      <w:r w:rsidR="00196334">
        <w:rPr>
          <w:rFonts w:asciiTheme="majorHAnsi" w:hAnsiTheme="majorHAnsi"/>
          <w:sz w:val="24"/>
          <w:szCs w:val="24"/>
        </w:rPr>
        <w:t>is available on the school website</w:t>
      </w:r>
      <w:r w:rsidRPr="00196334">
        <w:rPr>
          <w:rFonts w:asciiTheme="majorHAnsi" w:hAnsiTheme="majorHAnsi"/>
          <w:sz w:val="24"/>
          <w:szCs w:val="24"/>
        </w:rPr>
        <w:t xml:space="preserve">. Alternatively, you can speak directly to </w:t>
      </w:r>
      <w:r w:rsidR="00196334">
        <w:rPr>
          <w:rFonts w:asciiTheme="majorHAnsi" w:hAnsiTheme="majorHAnsi"/>
          <w:sz w:val="24"/>
          <w:szCs w:val="24"/>
        </w:rPr>
        <w:t xml:space="preserve">the Forest School Leader </w:t>
      </w:r>
      <w:r w:rsidRPr="00196334">
        <w:rPr>
          <w:rFonts w:asciiTheme="majorHAnsi" w:hAnsiTheme="majorHAnsi"/>
          <w:sz w:val="24"/>
          <w:szCs w:val="24"/>
        </w:rPr>
        <w:t>at the school.</w:t>
      </w:r>
    </w:p>
    <w:p w14:paraId="5789956E" w14:textId="77777777" w:rsidR="00FF7E52" w:rsidRPr="00DC1A4C" w:rsidRDefault="00FF7E52" w:rsidP="00BC0CA3">
      <w:pPr>
        <w:jc w:val="both"/>
        <w:rPr>
          <w:rFonts w:asciiTheme="majorHAnsi" w:hAnsiTheme="majorHAnsi"/>
          <w:sz w:val="24"/>
          <w:szCs w:val="24"/>
        </w:rPr>
      </w:pPr>
    </w:p>
    <w:p w14:paraId="437832FC" w14:textId="7B7D8DF2" w:rsidR="00DE1142" w:rsidRDefault="00135320" w:rsidP="00DE1142">
      <w:pPr>
        <w:jc w:val="center"/>
        <w:rPr>
          <w:rFonts w:asciiTheme="majorHAnsi" w:hAnsiTheme="majorHAnsi"/>
          <w:b/>
          <w:sz w:val="24"/>
          <w:szCs w:val="24"/>
        </w:rPr>
      </w:pPr>
      <w:r>
        <w:rPr>
          <w:rFonts w:asciiTheme="majorHAnsi" w:hAnsiTheme="majorHAnsi"/>
          <w:b/>
          <w:sz w:val="24"/>
          <w:szCs w:val="24"/>
        </w:rPr>
        <w:t>Appendix d</w:t>
      </w:r>
    </w:p>
    <w:p w14:paraId="7548B7CC" w14:textId="77777777" w:rsidR="00DE1142" w:rsidRDefault="00DE1142" w:rsidP="00DE1142">
      <w:pPr>
        <w:jc w:val="center"/>
        <w:rPr>
          <w:rFonts w:asciiTheme="majorHAnsi" w:hAnsiTheme="majorHAnsi"/>
          <w:b/>
          <w:sz w:val="24"/>
          <w:szCs w:val="24"/>
        </w:rPr>
      </w:pPr>
    </w:p>
    <w:p w14:paraId="58734C49" w14:textId="3EEC6DA5" w:rsidR="00DE1142" w:rsidRPr="001879F5" w:rsidRDefault="001879F5" w:rsidP="001879F5">
      <w:pPr>
        <w:jc w:val="center"/>
        <w:rPr>
          <w:rFonts w:asciiTheme="majorHAnsi" w:hAnsiTheme="majorHAnsi"/>
          <w:sz w:val="24"/>
          <w:szCs w:val="24"/>
        </w:rPr>
      </w:pPr>
      <w:r w:rsidRPr="001879F5">
        <w:rPr>
          <w:rFonts w:ascii="Calibri" w:hAnsi="Calibri"/>
          <w:b/>
          <w:sz w:val="24"/>
          <w:szCs w:val="24"/>
        </w:rPr>
        <w:t xml:space="preserve">Termly </w:t>
      </w:r>
      <w:r w:rsidR="00C41EBD">
        <w:rPr>
          <w:rFonts w:ascii="Calibri" w:hAnsi="Calibri"/>
          <w:b/>
          <w:sz w:val="24"/>
          <w:szCs w:val="24"/>
        </w:rPr>
        <w:t xml:space="preserve">notice </w:t>
      </w:r>
      <w:r w:rsidRPr="001879F5">
        <w:rPr>
          <w:rFonts w:ascii="Calibri" w:hAnsi="Calibri"/>
          <w:b/>
          <w:sz w:val="24"/>
          <w:szCs w:val="24"/>
        </w:rPr>
        <w:t>to parents with regard to on-site Forest School</w:t>
      </w:r>
    </w:p>
    <w:p w14:paraId="12287FE0" w14:textId="77777777" w:rsidR="001879F5" w:rsidRDefault="001879F5" w:rsidP="00DE1142">
      <w:pPr>
        <w:rPr>
          <w:rFonts w:asciiTheme="majorHAnsi" w:hAnsiTheme="majorHAnsi"/>
          <w:sz w:val="24"/>
          <w:szCs w:val="24"/>
        </w:rPr>
      </w:pPr>
    </w:p>
    <w:p w14:paraId="78311458" w14:textId="77777777" w:rsidR="001879F5" w:rsidRPr="00FF7E52" w:rsidRDefault="001879F5" w:rsidP="001879F5">
      <w:pPr>
        <w:rPr>
          <w:rFonts w:asciiTheme="majorHAnsi" w:hAnsiTheme="majorHAnsi"/>
          <w:sz w:val="24"/>
          <w:szCs w:val="24"/>
        </w:rPr>
      </w:pPr>
      <w:r w:rsidRPr="00FF7E52">
        <w:rPr>
          <w:rFonts w:asciiTheme="majorHAnsi" w:hAnsiTheme="majorHAnsi"/>
          <w:sz w:val="24"/>
          <w:szCs w:val="24"/>
        </w:rPr>
        <w:t>Dear Parent/ Carer,</w:t>
      </w:r>
    </w:p>
    <w:p w14:paraId="33C3EC28" w14:textId="77777777" w:rsidR="001879F5" w:rsidRPr="00FF7E52" w:rsidRDefault="001879F5" w:rsidP="001879F5">
      <w:pPr>
        <w:jc w:val="both"/>
        <w:rPr>
          <w:rFonts w:asciiTheme="majorHAnsi" w:hAnsiTheme="majorHAnsi"/>
          <w:sz w:val="24"/>
          <w:szCs w:val="24"/>
        </w:rPr>
      </w:pPr>
    </w:p>
    <w:p w14:paraId="7E4794D1" w14:textId="43E80867" w:rsidR="001879F5" w:rsidRPr="00FF7E52" w:rsidRDefault="001879F5" w:rsidP="001879F5">
      <w:pPr>
        <w:jc w:val="both"/>
        <w:rPr>
          <w:rFonts w:asciiTheme="majorHAnsi" w:hAnsiTheme="majorHAnsi"/>
          <w:b/>
          <w:sz w:val="24"/>
          <w:szCs w:val="24"/>
        </w:rPr>
      </w:pPr>
      <w:r w:rsidRPr="00FF7E52">
        <w:rPr>
          <w:rFonts w:asciiTheme="majorHAnsi" w:hAnsiTheme="majorHAnsi"/>
          <w:b/>
          <w:sz w:val="24"/>
          <w:szCs w:val="24"/>
        </w:rPr>
        <w:t xml:space="preserve">Your child participates in Forest School on a weekly/fortnightly basis. Forest School takes place outdoors regardless of the weather. </w:t>
      </w:r>
      <w:r w:rsidR="00C41EBD" w:rsidRPr="00FF7E52">
        <w:rPr>
          <w:rFonts w:asciiTheme="majorHAnsi" w:hAnsiTheme="majorHAnsi"/>
          <w:b/>
          <w:sz w:val="24"/>
          <w:szCs w:val="24"/>
        </w:rPr>
        <w:t>K</w:t>
      </w:r>
      <w:r w:rsidRPr="00FF7E52">
        <w:rPr>
          <w:rFonts w:asciiTheme="majorHAnsi" w:hAnsiTheme="majorHAnsi"/>
          <w:b/>
          <w:sz w:val="24"/>
          <w:szCs w:val="24"/>
        </w:rPr>
        <w:t xml:space="preserve">eeping your child safe and free from injury </w:t>
      </w:r>
      <w:r w:rsidR="00C41EBD" w:rsidRPr="00FF7E52">
        <w:rPr>
          <w:rFonts w:asciiTheme="majorHAnsi" w:hAnsiTheme="majorHAnsi"/>
          <w:b/>
          <w:sz w:val="24"/>
          <w:szCs w:val="24"/>
        </w:rPr>
        <w:t xml:space="preserve">requires </w:t>
      </w:r>
      <w:r w:rsidRPr="00FF7E52">
        <w:rPr>
          <w:rFonts w:asciiTheme="majorHAnsi" w:hAnsiTheme="majorHAnsi"/>
          <w:b/>
          <w:sz w:val="24"/>
          <w:szCs w:val="24"/>
        </w:rPr>
        <w:t>appropriate clothing. Regardless of the weather your child’s arms and legs should be covered, footwear should be robust and hats should be worn in sunny weather.</w:t>
      </w:r>
    </w:p>
    <w:p w14:paraId="1B251169" w14:textId="77777777" w:rsidR="001879F5" w:rsidRPr="00FF7E52" w:rsidRDefault="001879F5" w:rsidP="001879F5">
      <w:pPr>
        <w:jc w:val="both"/>
        <w:rPr>
          <w:rFonts w:asciiTheme="majorHAnsi" w:hAnsiTheme="majorHAnsi"/>
          <w:sz w:val="24"/>
          <w:szCs w:val="24"/>
        </w:rPr>
      </w:pPr>
    </w:p>
    <w:p w14:paraId="7819A9CE" w14:textId="77777777" w:rsidR="001879F5" w:rsidRPr="00FF7E52" w:rsidRDefault="001879F5" w:rsidP="001879F5">
      <w:pPr>
        <w:jc w:val="center"/>
        <w:rPr>
          <w:rFonts w:asciiTheme="majorHAnsi" w:hAnsiTheme="majorHAnsi"/>
          <w:b/>
          <w:sz w:val="24"/>
          <w:szCs w:val="24"/>
        </w:rPr>
      </w:pPr>
      <w:r w:rsidRPr="00FF7E52">
        <w:rPr>
          <w:rFonts w:asciiTheme="majorHAnsi" w:hAnsiTheme="majorHAnsi"/>
          <w:b/>
          <w:sz w:val="24"/>
          <w:szCs w:val="24"/>
        </w:rPr>
        <w:t>Wet Weather</w:t>
      </w:r>
    </w:p>
    <w:p w14:paraId="509BB59F" w14:textId="78FB72D1" w:rsidR="001879F5" w:rsidRPr="00FF7E52" w:rsidRDefault="001879F5" w:rsidP="001879F5">
      <w:pPr>
        <w:jc w:val="both"/>
        <w:rPr>
          <w:rFonts w:asciiTheme="majorHAnsi" w:hAnsiTheme="majorHAnsi"/>
          <w:sz w:val="24"/>
          <w:szCs w:val="24"/>
        </w:rPr>
      </w:pPr>
      <w:r w:rsidRPr="00FF7E52">
        <w:rPr>
          <w:rFonts w:asciiTheme="majorHAnsi" w:hAnsiTheme="majorHAnsi"/>
          <w:sz w:val="24"/>
          <w:szCs w:val="24"/>
        </w:rPr>
        <w:t xml:space="preserve">Please provide wellies for your child. </w:t>
      </w:r>
      <w:r w:rsidR="00C41EBD" w:rsidRPr="00FF7E52">
        <w:rPr>
          <w:rFonts w:asciiTheme="majorHAnsi" w:hAnsiTheme="majorHAnsi"/>
          <w:sz w:val="24"/>
          <w:szCs w:val="24"/>
        </w:rPr>
        <w:t xml:space="preserve">A </w:t>
      </w:r>
      <w:r w:rsidRPr="00FF7E52">
        <w:rPr>
          <w:rFonts w:asciiTheme="majorHAnsi" w:hAnsiTheme="majorHAnsi"/>
          <w:sz w:val="24"/>
          <w:szCs w:val="24"/>
        </w:rPr>
        <w:t>welly rack has been provided in school and if possible they should be left</w:t>
      </w:r>
      <w:r w:rsidR="00C41EBD" w:rsidRPr="00FF7E52">
        <w:rPr>
          <w:rFonts w:asciiTheme="majorHAnsi" w:hAnsiTheme="majorHAnsi"/>
          <w:sz w:val="24"/>
          <w:szCs w:val="24"/>
        </w:rPr>
        <w:t xml:space="preserve"> in school</w:t>
      </w:r>
      <w:r w:rsidRPr="00FF7E52">
        <w:rPr>
          <w:rFonts w:asciiTheme="majorHAnsi" w:hAnsiTheme="majorHAnsi"/>
          <w:sz w:val="24"/>
          <w:szCs w:val="24"/>
        </w:rPr>
        <w:t xml:space="preserve">. Children should </w:t>
      </w:r>
      <w:r w:rsidR="00C41EBD" w:rsidRPr="00FF7E52">
        <w:rPr>
          <w:rFonts w:asciiTheme="majorHAnsi" w:hAnsiTheme="majorHAnsi"/>
          <w:sz w:val="24"/>
          <w:szCs w:val="24"/>
        </w:rPr>
        <w:t xml:space="preserve">bring </w:t>
      </w:r>
      <w:r w:rsidRPr="00FF7E52">
        <w:rPr>
          <w:rFonts w:asciiTheme="majorHAnsi" w:hAnsiTheme="majorHAnsi"/>
          <w:sz w:val="24"/>
          <w:szCs w:val="24"/>
        </w:rPr>
        <w:t xml:space="preserve">a shower-proof top. The school provides dungarees. Some of the activities, such as working with clay, may dirty clothes, and your child might get wet and muddy. </w:t>
      </w:r>
    </w:p>
    <w:p w14:paraId="00936623" w14:textId="77777777" w:rsidR="001879F5" w:rsidRPr="00FF7E52" w:rsidRDefault="001879F5" w:rsidP="001879F5">
      <w:pPr>
        <w:jc w:val="both"/>
        <w:rPr>
          <w:rFonts w:asciiTheme="majorHAnsi" w:hAnsiTheme="majorHAnsi"/>
          <w:sz w:val="24"/>
          <w:szCs w:val="24"/>
        </w:rPr>
      </w:pPr>
    </w:p>
    <w:p w14:paraId="31C20A3B" w14:textId="77777777" w:rsidR="001879F5" w:rsidRPr="00FF7E52" w:rsidRDefault="001879F5" w:rsidP="001879F5">
      <w:pPr>
        <w:jc w:val="center"/>
        <w:rPr>
          <w:rFonts w:asciiTheme="majorHAnsi" w:hAnsiTheme="majorHAnsi"/>
          <w:b/>
          <w:sz w:val="24"/>
          <w:szCs w:val="24"/>
        </w:rPr>
      </w:pPr>
      <w:r w:rsidRPr="00FF7E52">
        <w:rPr>
          <w:rFonts w:asciiTheme="majorHAnsi" w:hAnsiTheme="majorHAnsi"/>
          <w:b/>
          <w:sz w:val="24"/>
          <w:szCs w:val="24"/>
        </w:rPr>
        <w:t>Warm Weather Clothing</w:t>
      </w:r>
    </w:p>
    <w:p w14:paraId="73B55932" w14:textId="6170C6B1" w:rsidR="001879F5" w:rsidRPr="00FF7E52" w:rsidRDefault="001879F5" w:rsidP="001879F5">
      <w:pPr>
        <w:jc w:val="both"/>
        <w:rPr>
          <w:rFonts w:asciiTheme="majorHAnsi" w:hAnsiTheme="majorHAnsi"/>
          <w:sz w:val="24"/>
          <w:szCs w:val="24"/>
        </w:rPr>
      </w:pPr>
      <w:r w:rsidRPr="00FF7E52">
        <w:rPr>
          <w:rFonts w:asciiTheme="majorHAnsi" w:hAnsiTheme="majorHAnsi"/>
          <w:sz w:val="24"/>
          <w:szCs w:val="24"/>
          <w:u w:val="single"/>
        </w:rPr>
        <w:t>Please send your child in with a sun hat</w:t>
      </w:r>
      <w:r w:rsidRPr="00FF7E52">
        <w:rPr>
          <w:rFonts w:asciiTheme="majorHAnsi" w:hAnsiTheme="majorHAnsi"/>
          <w:sz w:val="24"/>
          <w:szCs w:val="24"/>
        </w:rPr>
        <w:t>, and suitable loose-fitting tops and trousers. Arms and legs should be covered to protect them from the sun and grazes. Legs</w:t>
      </w:r>
      <w:r w:rsidRPr="00FF7E52">
        <w:rPr>
          <w:rFonts w:asciiTheme="majorHAnsi" w:hAnsiTheme="majorHAnsi"/>
          <w:b/>
          <w:sz w:val="24"/>
          <w:szCs w:val="24"/>
        </w:rPr>
        <w:t xml:space="preserve"> </w:t>
      </w:r>
      <w:r w:rsidRPr="00FF7E52">
        <w:rPr>
          <w:rFonts w:asciiTheme="majorHAnsi" w:hAnsiTheme="majorHAnsi"/>
          <w:sz w:val="24"/>
          <w:szCs w:val="24"/>
        </w:rPr>
        <w:t xml:space="preserve">- Long trousers </w:t>
      </w:r>
      <w:r w:rsidRPr="00FF7E52">
        <w:rPr>
          <w:rFonts w:asciiTheme="majorHAnsi" w:hAnsiTheme="majorHAnsi"/>
          <w:sz w:val="24"/>
          <w:szCs w:val="24"/>
          <w:u w:val="single"/>
        </w:rPr>
        <w:t>must</w:t>
      </w:r>
      <w:r w:rsidRPr="00FF7E52">
        <w:rPr>
          <w:rFonts w:asciiTheme="majorHAnsi" w:hAnsiTheme="majorHAnsi"/>
          <w:sz w:val="24"/>
          <w:szCs w:val="24"/>
        </w:rPr>
        <w:t xml:space="preserve"> be worn. These should be old as they are likely to get dirty. </w:t>
      </w:r>
    </w:p>
    <w:p w14:paraId="0F2BBBFE" w14:textId="77777777" w:rsidR="001879F5" w:rsidRPr="00FF7E52" w:rsidRDefault="001879F5" w:rsidP="001879F5">
      <w:pPr>
        <w:jc w:val="both"/>
        <w:rPr>
          <w:rFonts w:asciiTheme="majorHAnsi" w:hAnsiTheme="majorHAnsi"/>
          <w:sz w:val="24"/>
          <w:szCs w:val="24"/>
        </w:rPr>
      </w:pPr>
    </w:p>
    <w:p w14:paraId="1BD7B73F" w14:textId="77777777" w:rsidR="001879F5" w:rsidRPr="00FF7E52" w:rsidRDefault="001879F5" w:rsidP="001879F5">
      <w:pPr>
        <w:jc w:val="center"/>
        <w:rPr>
          <w:rFonts w:asciiTheme="majorHAnsi" w:hAnsiTheme="majorHAnsi"/>
          <w:b/>
          <w:sz w:val="24"/>
          <w:szCs w:val="24"/>
        </w:rPr>
      </w:pPr>
      <w:r w:rsidRPr="00FF7E52">
        <w:rPr>
          <w:rFonts w:asciiTheme="majorHAnsi" w:hAnsiTheme="majorHAnsi"/>
          <w:b/>
          <w:sz w:val="24"/>
          <w:szCs w:val="24"/>
        </w:rPr>
        <w:t>Cold Weather Clothing</w:t>
      </w:r>
    </w:p>
    <w:p w14:paraId="3D9DB9AA" w14:textId="77777777" w:rsidR="001879F5" w:rsidRPr="00FF7E52" w:rsidRDefault="001879F5" w:rsidP="001879F5">
      <w:pPr>
        <w:jc w:val="both"/>
        <w:rPr>
          <w:rFonts w:asciiTheme="majorHAnsi" w:hAnsiTheme="majorHAnsi"/>
          <w:sz w:val="24"/>
          <w:szCs w:val="24"/>
        </w:rPr>
      </w:pPr>
      <w:r w:rsidRPr="00FF7E52">
        <w:rPr>
          <w:rFonts w:asciiTheme="majorHAnsi" w:hAnsiTheme="majorHAnsi"/>
          <w:b/>
          <w:sz w:val="24"/>
          <w:szCs w:val="24"/>
        </w:rPr>
        <w:t>Tops</w:t>
      </w:r>
      <w:r w:rsidRPr="00FF7E52">
        <w:rPr>
          <w:rFonts w:asciiTheme="majorHAnsi" w:hAnsiTheme="majorHAnsi"/>
          <w:sz w:val="24"/>
          <w:szCs w:val="24"/>
        </w:rPr>
        <w:t xml:space="preserve"> - Plenty on top in cold weather (aim for several layers with a coat in freezing weather). The layers might be vest, shirt or sweatshirt, jumper or fleece and rainproof jacket</w:t>
      </w:r>
      <w:r w:rsidRPr="00FF7E52">
        <w:rPr>
          <w:rFonts w:asciiTheme="majorHAnsi" w:hAnsiTheme="majorHAnsi"/>
          <w:sz w:val="24"/>
          <w:szCs w:val="24"/>
          <w:u w:val="single"/>
        </w:rPr>
        <w:t>. There must be at least one layer of long sleeves worn even in warm weather.</w:t>
      </w:r>
      <w:r w:rsidRPr="00FF7E52">
        <w:rPr>
          <w:rFonts w:asciiTheme="majorHAnsi" w:hAnsiTheme="majorHAnsi"/>
          <w:sz w:val="24"/>
          <w:szCs w:val="24"/>
        </w:rPr>
        <w:t xml:space="preserve"> </w:t>
      </w:r>
    </w:p>
    <w:p w14:paraId="66E87710" w14:textId="77777777" w:rsidR="001879F5" w:rsidRPr="00FF7E52" w:rsidRDefault="001879F5" w:rsidP="001879F5">
      <w:pPr>
        <w:jc w:val="both"/>
        <w:rPr>
          <w:rFonts w:asciiTheme="majorHAnsi" w:hAnsiTheme="majorHAnsi"/>
          <w:sz w:val="24"/>
          <w:szCs w:val="24"/>
        </w:rPr>
      </w:pPr>
      <w:r w:rsidRPr="00FF7E52">
        <w:rPr>
          <w:rFonts w:asciiTheme="majorHAnsi" w:hAnsiTheme="majorHAnsi"/>
          <w:b/>
          <w:sz w:val="24"/>
          <w:szCs w:val="24"/>
        </w:rPr>
        <w:t>Head</w:t>
      </w:r>
      <w:r w:rsidRPr="00FF7E52">
        <w:rPr>
          <w:rFonts w:asciiTheme="majorHAnsi" w:hAnsiTheme="majorHAnsi"/>
          <w:sz w:val="24"/>
          <w:szCs w:val="24"/>
        </w:rPr>
        <w:t xml:space="preserve"> – Please provide a warm woolly hat or similar in cold weather. </w:t>
      </w:r>
      <w:r w:rsidRPr="00FF7E52">
        <w:rPr>
          <w:rFonts w:asciiTheme="majorHAnsi" w:hAnsiTheme="majorHAnsi"/>
          <w:b/>
          <w:sz w:val="24"/>
          <w:szCs w:val="24"/>
        </w:rPr>
        <w:t>Hands</w:t>
      </w:r>
      <w:r w:rsidRPr="00FF7E52">
        <w:rPr>
          <w:rFonts w:asciiTheme="majorHAnsi" w:hAnsiTheme="majorHAnsi"/>
          <w:sz w:val="24"/>
          <w:szCs w:val="24"/>
        </w:rPr>
        <w:t xml:space="preserve"> - Provide woolly gloves or similar in cold weather.</w:t>
      </w:r>
    </w:p>
    <w:p w14:paraId="7F2C8583" w14:textId="77777777" w:rsidR="001879F5" w:rsidRPr="00FF7E52" w:rsidRDefault="001879F5" w:rsidP="001879F5">
      <w:pPr>
        <w:jc w:val="both"/>
        <w:rPr>
          <w:rFonts w:asciiTheme="majorHAnsi" w:hAnsiTheme="majorHAnsi"/>
          <w:sz w:val="24"/>
          <w:szCs w:val="24"/>
        </w:rPr>
      </w:pPr>
      <w:r w:rsidRPr="00FF7E52">
        <w:rPr>
          <w:rFonts w:asciiTheme="majorHAnsi" w:hAnsiTheme="majorHAnsi"/>
          <w:b/>
          <w:sz w:val="24"/>
          <w:szCs w:val="24"/>
        </w:rPr>
        <w:t>Feet</w:t>
      </w:r>
      <w:r w:rsidRPr="00FF7E52">
        <w:rPr>
          <w:rFonts w:asciiTheme="majorHAnsi" w:hAnsiTheme="majorHAnsi"/>
          <w:sz w:val="24"/>
          <w:szCs w:val="24"/>
        </w:rPr>
        <w:t xml:space="preserve"> - Provide wellies or thick-soled strong old shoes. The important thing to look for is a thick sole with a good tread and strong toe area. The foot should be completely enclosed. </w:t>
      </w:r>
    </w:p>
    <w:p w14:paraId="6A0AF796" w14:textId="77777777" w:rsidR="001879F5" w:rsidRPr="00FF7E52" w:rsidRDefault="001879F5" w:rsidP="001879F5">
      <w:pPr>
        <w:jc w:val="both"/>
        <w:rPr>
          <w:rFonts w:asciiTheme="majorHAnsi" w:hAnsiTheme="majorHAnsi"/>
          <w:sz w:val="24"/>
          <w:szCs w:val="24"/>
        </w:rPr>
      </w:pPr>
      <w:r w:rsidRPr="00FF7E52">
        <w:rPr>
          <w:rFonts w:asciiTheme="majorHAnsi" w:hAnsiTheme="majorHAnsi"/>
          <w:b/>
          <w:sz w:val="24"/>
          <w:szCs w:val="24"/>
        </w:rPr>
        <w:t>Waterproofs</w:t>
      </w:r>
      <w:r w:rsidRPr="00FF7E52">
        <w:rPr>
          <w:rFonts w:asciiTheme="majorHAnsi" w:hAnsiTheme="majorHAnsi"/>
          <w:sz w:val="24"/>
          <w:szCs w:val="24"/>
        </w:rPr>
        <w:t xml:space="preserve"> - In wet weather children will be provided with waterproofs but are welcome to provide their own for extra comfort.</w:t>
      </w:r>
    </w:p>
    <w:p w14:paraId="41C91F37" w14:textId="77777777" w:rsidR="001879F5" w:rsidRPr="00FF7E52" w:rsidRDefault="001879F5" w:rsidP="001879F5">
      <w:pPr>
        <w:jc w:val="both"/>
        <w:rPr>
          <w:rFonts w:asciiTheme="majorHAnsi" w:hAnsiTheme="majorHAnsi"/>
          <w:sz w:val="24"/>
          <w:szCs w:val="24"/>
        </w:rPr>
      </w:pPr>
    </w:p>
    <w:p w14:paraId="05A5F901" w14:textId="77777777" w:rsidR="001879F5" w:rsidRPr="00FF7E52" w:rsidRDefault="001879F5" w:rsidP="001879F5">
      <w:pPr>
        <w:jc w:val="center"/>
        <w:rPr>
          <w:rFonts w:asciiTheme="majorHAnsi" w:hAnsiTheme="majorHAnsi"/>
          <w:b/>
          <w:sz w:val="24"/>
          <w:szCs w:val="24"/>
        </w:rPr>
      </w:pPr>
      <w:r w:rsidRPr="00FF7E52">
        <w:rPr>
          <w:rFonts w:asciiTheme="majorHAnsi" w:hAnsiTheme="majorHAnsi"/>
          <w:b/>
          <w:sz w:val="24"/>
          <w:szCs w:val="24"/>
        </w:rPr>
        <w:t>Allergies.</w:t>
      </w:r>
    </w:p>
    <w:p w14:paraId="4B4E60F9" w14:textId="7F8364F6" w:rsidR="001879F5" w:rsidRPr="00FF7E52" w:rsidRDefault="001879F5" w:rsidP="001879F5">
      <w:pPr>
        <w:jc w:val="both"/>
        <w:rPr>
          <w:rFonts w:asciiTheme="majorHAnsi" w:hAnsiTheme="majorHAnsi"/>
          <w:sz w:val="24"/>
          <w:szCs w:val="24"/>
        </w:rPr>
      </w:pPr>
      <w:r w:rsidRPr="00FF7E52">
        <w:rPr>
          <w:rFonts w:asciiTheme="majorHAnsi" w:hAnsiTheme="majorHAnsi"/>
          <w:sz w:val="24"/>
          <w:szCs w:val="24"/>
        </w:rPr>
        <w:t>Some children have hay fever, or suffer reactions to insect or plant stings, contact with certain plants or strong sunlight. If you are aware that your child has suffered reactions please let us know.</w:t>
      </w:r>
    </w:p>
    <w:p w14:paraId="18EB007C" w14:textId="77777777" w:rsidR="001879F5" w:rsidRPr="00FF7E52" w:rsidRDefault="001879F5" w:rsidP="001879F5">
      <w:pPr>
        <w:jc w:val="both"/>
        <w:rPr>
          <w:rFonts w:asciiTheme="majorHAnsi" w:hAnsiTheme="majorHAnsi"/>
          <w:sz w:val="24"/>
          <w:szCs w:val="24"/>
        </w:rPr>
      </w:pPr>
    </w:p>
    <w:p w14:paraId="0A7E483A" w14:textId="7CDBF9C8" w:rsidR="001879F5" w:rsidRPr="00FF7E52" w:rsidRDefault="00C41EBD" w:rsidP="001879F5">
      <w:pPr>
        <w:jc w:val="center"/>
        <w:rPr>
          <w:rFonts w:asciiTheme="majorHAnsi" w:hAnsiTheme="majorHAnsi"/>
          <w:b/>
          <w:sz w:val="24"/>
          <w:szCs w:val="24"/>
        </w:rPr>
      </w:pPr>
      <w:r w:rsidRPr="00FF7E52">
        <w:rPr>
          <w:rFonts w:asciiTheme="majorHAnsi" w:hAnsiTheme="majorHAnsi"/>
          <w:b/>
          <w:sz w:val="24"/>
          <w:szCs w:val="24"/>
        </w:rPr>
        <w:t xml:space="preserve">How can I find out more? </w:t>
      </w:r>
    </w:p>
    <w:p w14:paraId="28A10B81" w14:textId="50C3DD17" w:rsidR="00DE1142" w:rsidRPr="00FF7E52" w:rsidRDefault="001879F5" w:rsidP="00C41EBD">
      <w:pPr>
        <w:jc w:val="both"/>
        <w:rPr>
          <w:rFonts w:asciiTheme="majorHAnsi" w:hAnsiTheme="majorHAnsi"/>
          <w:sz w:val="24"/>
          <w:szCs w:val="24"/>
        </w:rPr>
      </w:pPr>
      <w:r w:rsidRPr="00FF7E52">
        <w:rPr>
          <w:rFonts w:asciiTheme="majorHAnsi" w:hAnsiTheme="majorHAnsi"/>
          <w:sz w:val="24"/>
          <w:szCs w:val="24"/>
        </w:rPr>
        <w:t xml:space="preserve">A copy of the Forest School Handbook &amp; Code of Practice will be kept at the School Office and is available for viewing. Alternatively, you can speak directly to the </w:t>
      </w:r>
      <w:r w:rsidR="00C41EBD" w:rsidRPr="00FF7E52">
        <w:rPr>
          <w:rFonts w:asciiTheme="majorHAnsi" w:hAnsiTheme="majorHAnsi"/>
          <w:sz w:val="24"/>
          <w:szCs w:val="24"/>
        </w:rPr>
        <w:t xml:space="preserve">Forest School Leader at the </w:t>
      </w:r>
      <w:r w:rsidRPr="00FF7E52">
        <w:rPr>
          <w:rFonts w:asciiTheme="majorHAnsi" w:hAnsiTheme="majorHAnsi"/>
          <w:sz w:val="24"/>
          <w:szCs w:val="24"/>
        </w:rPr>
        <w:t>school.</w:t>
      </w:r>
    </w:p>
    <w:p w14:paraId="454319C5" w14:textId="77777777" w:rsidR="00DE1142" w:rsidRPr="00FF7E52" w:rsidRDefault="00DE1142" w:rsidP="0005213F">
      <w:pPr>
        <w:jc w:val="center"/>
        <w:rPr>
          <w:rFonts w:asciiTheme="majorHAnsi" w:hAnsiTheme="majorHAnsi"/>
          <w:b/>
          <w:sz w:val="24"/>
          <w:szCs w:val="24"/>
        </w:rPr>
      </w:pPr>
    </w:p>
    <w:p w14:paraId="05059127" w14:textId="77777777" w:rsidR="00C41EBD" w:rsidRPr="00FF7E52" w:rsidRDefault="00C41EBD" w:rsidP="0005213F">
      <w:pPr>
        <w:jc w:val="center"/>
        <w:rPr>
          <w:rFonts w:asciiTheme="majorHAnsi" w:hAnsiTheme="majorHAnsi"/>
          <w:b/>
          <w:sz w:val="24"/>
          <w:szCs w:val="24"/>
        </w:rPr>
      </w:pPr>
    </w:p>
    <w:p w14:paraId="033492F4" w14:textId="77777777" w:rsidR="00C41EBD" w:rsidRDefault="00C41EBD" w:rsidP="0005213F">
      <w:pPr>
        <w:jc w:val="center"/>
        <w:rPr>
          <w:rFonts w:ascii="Calibri" w:hAnsi="Calibri"/>
          <w:b/>
          <w:sz w:val="24"/>
          <w:szCs w:val="24"/>
        </w:rPr>
      </w:pPr>
    </w:p>
    <w:p w14:paraId="335C457D" w14:textId="25E6E605" w:rsidR="00F47450" w:rsidRPr="00F47450" w:rsidRDefault="00135320" w:rsidP="0005213F">
      <w:pPr>
        <w:jc w:val="center"/>
        <w:rPr>
          <w:rFonts w:ascii="Calibri" w:hAnsi="Calibri"/>
          <w:b/>
          <w:sz w:val="24"/>
          <w:szCs w:val="24"/>
        </w:rPr>
      </w:pPr>
      <w:r>
        <w:rPr>
          <w:rFonts w:ascii="Calibri" w:hAnsi="Calibri"/>
          <w:b/>
          <w:sz w:val="24"/>
          <w:szCs w:val="24"/>
        </w:rPr>
        <w:t>Appendix e</w:t>
      </w:r>
    </w:p>
    <w:p w14:paraId="75E2A74C" w14:textId="77777777" w:rsidR="00F47450" w:rsidRPr="00F47450" w:rsidRDefault="00F47450" w:rsidP="0005213F">
      <w:pPr>
        <w:jc w:val="center"/>
        <w:rPr>
          <w:rFonts w:ascii="Calibri" w:hAnsi="Calibri"/>
          <w:b/>
          <w:sz w:val="24"/>
          <w:szCs w:val="24"/>
        </w:rPr>
      </w:pPr>
    </w:p>
    <w:p w14:paraId="77206649" w14:textId="72DDAE6B" w:rsidR="0005213F" w:rsidRPr="00091107" w:rsidRDefault="00091107" w:rsidP="0005213F">
      <w:pPr>
        <w:jc w:val="center"/>
        <w:rPr>
          <w:rFonts w:ascii="Calibri" w:hAnsi="Calibri"/>
          <w:b/>
          <w:sz w:val="28"/>
          <w:szCs w:val="28"/>
        </w:rPr>
      </w:pPr>
      <w:r>
        <w:rPr>
          <w:rFonts w:ascii="Calibri" w:hAnsi="Calibri"/>
          <w:b/>
          <w:sz w:val="28"/>
          <w:szCs w:val="28"/>
        </w:rPr>
        <w:t>O</w:t>
      </w:r>
      <w:r w:rsidR="00F47450" w:rsidRPr="00091107">
        <w:rPr>
          <w:rFonts w:ascii="Calibri" w:hAnsi="Calibri"/>
          <w:b/>
          <w:sz w:val="28"/>
          <w:szCs w:val="28"/>
        </w:rPr>
        <w:t xml:space="preserve">ff-site </w:t>
      </w:r>
      <w:r w:rsidR="0005213F" w:rsidRPr="00091107">
        <w:rPr>
          <w:rFonts w:ascii="Calibri" w:hAnsi="Calibri"/>
          <w:b/>
          <w:sz w:val="28"/>
          <w:szCs w:val="28"/>
        </w:rPr>
        <w:t>Safe</w:t>
      </w:r>
      <w:r>
        <w:rPr>
          <w:rFonts w:ascii="Calibri" w:hAnsi="Calibri"/>
          <w:b/>
          <w:sz w:val="28"/>
          <w:szCs w:val="28"/>
        </w:rPr>
        <w:t>ty</w:t>
      </w:r>
      <w:r w:rsidR="0005213F" w:rsidRPr="00091107">
        <w:rPr>
          <w:rFonts w:ascii="Calibri" w:hAnsi="Calibri"/>
          <w:b/>
          <w:sz w:val="28"/>
          <w:szCs w:val="28"/>
        </w:rPr>
        <w:t xml:space="preserve"> </w:t>
      </w:r>
      <w:r>
        <w:rPr>
          <w:rFonts w:ascii="Calibri" w:hAnsi="Calibri"/>
          <w:b/>
          <w:sz w:val="28"/>
          <w:szCs w:val="28"/>
        </w:rPr>
        <w:t>Crib Sheet</w:t>
      </w:r>
      <w:r w:rsidR="00DC1A4C">
        <w:rPr>
          <w:rFonts w:ascii="Calibri" w:hAnsi="Calibri"/>
          <w:b/>
          <w:sz w:val="28"/>
          <w:szCs w:val="28"/>
        </w:rPr>
        <w:t xml:space="preserve"> for full-range Forest School activities</w:t>
      </w:r>
    </w:p>
    <w:p w14:paraId="3100E878" w14:textId="77777777" w:rsidR="0005213F" w:rsidRPr="00F47450" w:rsidRDefault="0005213F" w:rsidP="0005213F">
      <w:pPr>
        <w:jc w:val="center"/>
        <w:rPr>
          <w:rFonts w:ascii="Calibri" w:hAnsi="Calibri"/>
          <w:b/>
          <w:sz w:val="24"/>
          <w:szCs w:val="24"/>
        </w:rPr>
      </w:pPr>
    </w:p>
    <w:p w14:paraId="0AE31771" w14:textId="77777777" w:rsidR="0005213F" w:rsidRPr="00F47450" w:rsidRDefault="0005213F" w:rsidP="0005213F">
      <w:pPr>
        <w:jc w:val="center"/>
        <w:rPr>
          <w:rFonts w:ascii="Calibri" w:hAnsi="Calibri"/>
          <w:b/>
          <w:sz w:val="24"/>
          <w:szCs w:val="24"/>
        </w:rPr>
      </w:pPr>
      <w:r w:rsidRPr="00F47450">
        <w:rPr>
          <w:rFonts w:ascii="Calibri" w:hAnsi="Calibri"/>
          <w:b/>
          <w:sz w:val="24"/>
          <w:szCs w:val="24"/>
        </w:rPr>
        <w:t xml:space="preserve">Departing from School </w:t>
      </w:r>
    </w:p>
    <w:p w14:paraId="45070758" w14:textId="77777777" w:rsidR="0005213F" w:rsidRPr="008356C0" w:rsidRDefault="0005213F" w:rsidP="0005213F">
      <w:pPr>
        <w:rPr>
          <w:rFonts w:ascii="Calibri" w:hAnsi="Calibri"/>
          <w:b/>
          <w:sz w:val="24"/>
          <w:szCs w:val="24"/>
        </w:rPr>
      </w:pPr>
      <w:r w:rsidRPr="008356C0">
        <w:rPr>
          <w:rFonts w:ascii="Calibri" w:hAnsi="Calibri"/>
          <w:b/>
          <w:sz w:val="24"/>
          <w:szCs w:val="24"/>
        </w:rPr>
        <w:t xml:space="preserve">a) Check you have </w:t>
      </w:r>
      <w:r w:rsidRPr="008356C0">
        <w:rPr>
          <w:rFonts w:ascii="Calibri" w:hAnsi="Calibri"/>
          <w:b/>
          <w:sz w:val="24"/>
          <w:szCs w:val="24"/>
          <w:u w:val="single"/>
        </w:rPr>
        <w:t>Emergency Location Cards</w:t>
      </w:r>
      <w:r w:rsidRPr="008356C0">
        <w:rPr>
          <w:rFonts w:ascii="Calibri" w:hAnsi="Calibri"/>
          <w:b/>
          <w:sz w:val="24"/>
          <w:szCs w:val="24"/>
        </w:rPr>
        <w:t xml:space="preserve"> for each adult.</w:t>
      </w:r>
    </w:p>
    <w:p w14:paraId="39B184C6" w14:textId="6A68DDB0" w:rsidR="0005213F" w:rsidRPr="008356C0" w:rsidRDefault="0005213F" w:rsidP="0005213F">
      <w:pPr>
        <w:rPr>
          <w:rFonts w:ascii="Calibri" w:hAnsi="Calibri"/>
          <w:b/>
          <w:sz w:val="24"/>
          <w:szCs w:val="24"/>
        </w:rPr>
      </w:pPr>
      <w:r w:rsidRPr="008356C0">
        <w:rPr>
          <w:rFonts w:ascii="Calibri" w:hAnsi="Calibri"/>
          <w:b/>
          <w:sz w:val="24"/>
          <w:szCs w:val="24"/>
        </w:rPr>
        <w:t xml:space="preserve">b) Take a register </w:t>
      </w:r>
      <w:r w:rsidR="00F47450">
        <w:rPr>
          <w:rFonts w:ascii="Calibri" w:hAnsi="Calibri"/>
          <w:b/>
          <w:sz w:val="24"/>
          <w:szCs w:val="24"/>
        </w:rPr>
        <w:t>&amp; count children visibly every 10 minutes.</w:t>
      </w:r>
    </w:p>
    <w:p w14:paraId="1FB3B1CD" w14:textId="097693FD" w:rsidR="0005213F" w:rsidRDefault="00F47450" w:rsidP="0005213F">
      <w:pPr>
        <w:rPr>
          <w:rFonts w:ascii="Calibri" w:hAnsi="Calibri"/>
          <w:b/>
          <w:sz w:val="24"/>
          <w:szCs w:val="24"/>
        </w:rPr>
      </w:pPr>
      <w:r>
        <w:rPr>
          <w:rFonts w:ascii="Calibri" w:hAnsi="Calibri"/>
          <w:b/>
          <w:sz w:val="24"/>
          <w:szCs w:val="24"/>
        </w:rPr>
        <w:t>c</w:t>
      </w:r>
      <w:r w:rsidR="0005213F" w:rsidRPr="008356C0">
        <w:rPr>
          <w:rFonts w:ascii="Calibri" w:hAnsi="Calibri"/>
          <w:b/>
          <w:sz w:val="24"/>
          <w:szCs w:val="24"/>
        </w:rPr>
        <w:t>) Check First Aid Kit.</w:t>
      </w:r>
    </w:p>
    <w:p w14:paraId="6292BE95" w14:textId="30889BB6" w:rsidR="00F47450" w:rsidRPr="008356C0" w:rsidRDefault="00F47450" w:rsidP="0005213F">
      <w:pPr>
        <w:rPr>
          <w:rFonts w:ascii="Calibri" w:hAnsi="Calibri"/>
          <w:b/>
          <w:sz w:val="24"/>
          <w:szCs w:val="24"/>
        </w:rPr>
      </w:pPr>
      <w:r>
        <w:rPr>
          <w:rFonts w:ascii="Calibri" w:hAnsi="Calibri"/>
          <w:b/>
          <w:sz w:val="24"/>
          <w:szCs w:val="24"/>
        </w:rPr>
        <w:t>d) Check any emergency transport arrangements with your driver.</w:t>
      </w:r>
    </w:p>
    <w:p w14:paraId="4BB8D040" w14:textId="05749CAF" w:rsidR="0005213F" w:rsidRPr="008356C0" w:rsidRDefault="00F47450" w:rsidP="0005213F">
      <w:pPr>
        <w:rPr>
          <w:rFonts w:ascii="Calibri" w:hAnsi="Calibri"/>
          <w:b/>
          <w:sz w:val="24"/>
          <w:szCs w:val="24"/>
        </w:rPr>
      </w:pPr>
      <w:r>
        <w:rPr>
          <w:rFonts w:ascii="Calibri" w:hAnsi="Calibri"/>
          <w:b/>
          <w:sz w:val="24"/>
          <w:szCs w:val="24"/>
        </w:rPr>
        <w:t>e</w:t>
      </w:r>
      <w:r w:rsidR="0005213F" w:rsidRPr="008356C0">
        <w:rPr>
          <w:rFonts w:ascii="Calibri" w:hAnsi="Calibri"/>
          <w:b/>
          <w:sz w:val="24"/>
          <w:szCs w:val="24"/>
        </w:rPr>
        <w:t xml:space="preserve">) </w:t>
      </w:r>
      <w:r>
        <w:rPr>
          <w:rFonts w:ascii="Calibri" w:hAnsi="Calibri"/>
          <w:b/>
          <w:sz w:val="24"/>
          <w:szCs w:val="24"/>
        </w:rPr>
        <w:t xml:space="preserve">Check mobile phones signal on arrival in the wood. </w:t>
      </w:r>
    </w:p>
    <w:p w14:paraId="0C1A0BBB" w14:textId="29983397" w:rsidR="0005213F" w:rsidRDefault="00F47450" w:rsidP="0005213F">
      <w:pPr>
        <w:jc w:val="both"/>
        <w:rPr>
          <w:rFonts w:ascii="Calibri" w:hAnsi="Calibri"/>
          <w:b/>
          <w:sz w:val="24"/>
          <w:szCs w:val="24"/>
        </w:rPr>
      </w:pPr>
      <w:r>
        <w:rPr>
          <w:rFonts w:ascii="Calibri" w:hAnsi="Calibri"/>
          <w:b/>
          <w:sz w:val="24"/>
          <w:szCs w:val="24"/>
        </w:rPr>
        <w:t xml:space="preserve">f) </w:t>
      </w:r>
      <w:r w:rsidR="0005213F" w:rsidRPr="008356C0">
        <w:rPr>
          <w:rFonts w:ascii="Calibri" w:hAnsi="Calibri"/>
          <w:b/>
          <w:sz w:val="24"/>
          <w:szCs w:val="24"/>
        </w:rPr>
        <w:t>Check you have medical emergency information (asthmatics etc…) and any necessary medication</w:t>
      </w:r>
    </w:p>
    <w:p w14:paraId="5E40CEA9" w14:textId="7A9A4A1B" w:rsidR="0005213F" w:rsidRPr="00F47450" w:rsidRDefault="00F47450" w:rsidP="0005213F">
      <w:pPr>
        <w:jc w:val="both"/>
        <w:rPr>
          <w:rFonts w:ascii="Calibri" w:hAnsi="Calibri"/>
          <w:sz w:val="24"/>
          <w:szCs w:val="24"/>
        </w:rPr>
      </w:pPr>
      <w:r w:rsidRPr="00F47450">
        <w:rPr>
          <w:rFonts w:ascii="Calibri" w:hAnsi="Calibri"/>
          <w:b/>
          <w:sz w:val="24"/>
          <w:szCs w:val="24"/>
        </w:rPr>
        <w:t xml:space="preserve">g) </w:t>
      </w:r>
      <w:r w:rsidR="0005213F" w:rsidRPr="00F47450">
        <w:rPr>
          <w:rFonts w:ascii="Calibri" w:hAnsi="Calibri"/>
          <w:b/>
          <w:sz w:val="24"/>
          <w:szCs w:val="24"/>
        </w:rPr>
        <w:t xml:space="preserve">TAKE WITH YOU </w:t>
      </w:r>
    </w:p>
    <w:p w14:paraId="77451F67" w14:textId="77777777" w:rsidR="0005213F" w:rsidRPr="000F0C49" w:rsidRDefault="0005213F" w:rsidP="0005213F">
      <w:pPr>
        <w:rPr>
          <w:rFonts w:ascii="Calibri" w:hAnsi="Calibri"/>
          <w:b/>
          <w:sz w:val="24"/>
        </w:rPr>
      </w:pPr>
      <w:r w:rsidRPr="000F0C49">
        <w:rPr>
          <w:rFonts w:ascii="Calibri" w:hAnsi="Calibri"/>
          <w:b/>
          <w:sz w:val="24"/>
        </w:rPr>
        <w:t>Emergency Equipment Pack:</w:t>
      </w:r>
    </w:p>
    <w:p w14:paraId="31D2B5D8" w14:textId="0C19F788" w:rsidR="0005213F" w:rsidRPr="000F0C49" w:rsidRDefault="0005213F" w:rsidP="0005213F">
      <w:pPr>
        <w:numPr>
          <w:ilvl w:val="0"/>
          <w:numId w:val="9"/>
        </w:numPr>
        <w:jc w:val="both"/>
        <w:rPr>
          <w:rFonts w:ascii="Calibri" w:hAnsi="Calibri"/>
        </w:rPr>
      </w:pPr>
      <w:r w:rsidRPr="000F0C49">
        <w:rPr>
          <w:rFonts w:ascii="Calibri" w:hAnsi="Calibri"/>
        </w:rPr>
        <w:t>First Aid Kit (to be replenished and date re-sealed after each use of contents)</w:t>
      </w:r>
    </w:p>
    <w:p w14:paraId="7B96EA05" w14:textId="77777777" w:rsidR="0005213F" w:rsidRPr="000F0C49" w:rsidRDefault="0005213F" w:rsidP="0005213F">
      <w:pPr>
        <w:numPr>
          <w:ilvl w:val="0"/>
          <w:numId w:val="9"/>
        </w:numPr>
        <w:jc w:val="both"/>
        <w:rPr>
          <w:rFonts w:ascii="Calibri" w:hAnsi="Calibri"/>
        </w:rPr>
      </w:pPr>
      <w:r w:rsidRPr="000F0C49">
        <w:rPr>
          <w:rFonts w:ascii="Calibri" w:hAnsi="Calibri"/>
        </w:rPr>
        <w:t>emergency bivvy bag</w:t>
      </w:r>
    </w:p>
    <w:p w14:paraId="679CB7C0" w14:textId="77777777" w:rsidR="0005213F" w:rsidRPr="000F0C49" w:rsidRDefault="0005213F" w:rsidP="0005213F">
      <w:pPr>
        <w:numPr>
          <w:ilvl w:val="0"/>
          <w:numId w:val="9"/>
        </w:numPr>
        <w:jc w:val="both"/>
        <w:rPr>
          <w:rFonts w:ascii="Calibri" w:hAnsi="Calibri"/>
        </w:rPr>
      </w:pPr>
      <w:r w:rsidRPr="000F0C49">
        <w:rPr>
          <w:rFonts w:ascii="Calibri" w:hAnsi="Calibri"/>
        </w:rPr>
        <w:t>compact sleeping bag</w:t>
      </w:r>
    </w:p>
    <w:p w14:paraId="02423D5C" w14:textId="5B39E16A" w:rsidR="0005213F" w:rsidRPr="000F0C49" w:rsidRDefault="0005213F" w:rsidP="0005213F">
      <w:pPr>
        <w:numPr>
          <w:ilvl w:val="0"/>
          <w:numId w:val="9"/>
        </w:numPr>
        <w:jc w:val="both"/>
        <w:rPr>
          <w:rFonts w:ascii="Calibri" w:hAnsi="Calibri"/>
        </w:rPr>
      </w:pPr>
      <w:r w:rsidRPr="000F0C49">
        <w:rPr>
          <w:rFonts w:ascii="Calibri" w:hAnsi="Calibri"/>
        </w:rPr>
        <w:t xml:space="preserve">kissu or means of providing a quick shelter for </w:t>
      </w:r>
      <w:r w:rsidR="00F47450">
        <w:rPr>
          <w:rFonts w:ascii="Calibri" w:hAnsi="Calibri"/>
        </w:rPr>
        <w:t xml:space="preserve">at least </w:t>
      </w:r>
      <w:r w:rsidRPr="000F0C49">
        <w:rPr>
          <w:rFonts w:ascii="Calibri" w:hAnsi="Calibri"/>
        </w:rPr>
        <w:t>4 people</w:t>
      </w:r>
    </w:p>
    <w:p w14:paraId="4238A885" w14:textId="77777777" w:rsidR="0005213F" w:rsidRPr="000F0C49" w:rsidRDefault="0005213F" w:rsidP="0005213F">
      <w:pPr>
        <w:numPr>
          <w:ilvl w:val="0"/>
          <w:numId w:val="9"/>
        </w:numPr>
        <w:jc w:val="both"/>
        <w:rPr>
          <w:rFonts w:ascii="Calibri" w:hAnsi="Calibri"/>
        </w:rPr>
      </w:pPr>
      <w:r w:rsidRPr="000F0C49">
        <w:rPr>
          <w:rFonts w:ascii="Calibri" w:hAnsi="Calibri"/>
        </w:rPr>
        <w:t>2 spare sets of woolly hat and gloves</w:t>
      </w:r>
    </w:p>
    <w:p w14:paraId="12A5D5B5" w14:textId="74AD69BB" w:rsidR="0005213F" w:rsidRPr="000F0C49" w:rsidRDefault="0005213F" w:rsidP="0005213F">
      <w:pPr>
        <w:numPr>
          <w:ilvl w:val="0"/>
          <w:numId w:val="9"/>
        </w:numPr>
        <w:jc w:val="both"/>
        <w:rPr>
          <w:rFonts w:ascii="Calibri" w:hAnsi="Calibri"/>
        </w:rPr>
      </w:pPr>
      <w:r w:rsidRPr="000F0C49">
        <w:rPr>
          <w:rFonts w:ascii="Calibri" w:hAnsi="Calibri"/>
        </w:rPr>
        <w:t>2 sets of ba</w:t>
      </w:r>
      <w:r w:rsidR="00F47450">
        <w:rPr>
          <w:rFonts w:ascii="Calibri" w:hAnsi="Calibri"/>
        </w:rPr>
        <w:t>sic waterproofs (trousers &amp; top</w:t>
      </w:r>
      <w:r w:rsidRPr="000F0C49">
        <w:rPr>
          <w:rFonts w:ascii="Calibri" w:hAnsi="Calibri"/>
        </w:rPr>
        <w:t>)</w:t>
      </w:r>
    </w:p>
    <w:p w14:paraId="7F042DA2" w14:textId="77777777" w:rsidR="0005213F" w:rsidRPr="000F0C49" w:rsidRDefault="0005213F" w:rsidP="0005213F">
      <w:pPr>
        <w:numPr>
          <w:ilvl w:val="0"/>
          <w:numId w:val="9"/>
        </w:numPr>
        <w:jc w:val="both"/>
        <w:rPr>
          <w:rFonts w:ascii="Calibri" w:hAnsi="Calibri"/>
        </w:rPr>
      </w:pPr>
      <w:r w:rsidRPr="000F0C49">
        <w:rPr>
          <w:rFonts w:ascii="Calibri" w:hAnsi="Calibri"/>
        </w:rPr>
        <w:t>compass</w:t>
      </w:r>
    </w:p>
    <w:p w14:paraId="5E57987C" w14:textId="77777777" w:rsidR="0005213F" w:rsidRPr="000F0C49" w:rsidRDefault="0005213F" w:rsidP="0005213F">
      <w:pPr>
        <w:numPr>
          <w:ilvl w:val="0"/>
          <w:numId w:val="9"/>
        </w:numPr>
        <w:jc w:val="both"/>
        <w:rPr>
          <w:rFonts w:ascii="Calibri" w:hAnsi="Calibri"/>
        </w:rPr>
      </w:pPr>
      <w:r w:rsidRPr="000F0C49">
        <w:rPr>
          <w:rFonts w:ascii="Calibri" w:hAnsi="Calibri"/>
        </w:rPr>
        <w:t>1:25000 map of area being used</w:t>
      </w:r>
    </w:p>
    <w:p w14:paraId="6181B7F8" w14:textId="77777777" w:rsidR="0005213F" w:rsidRPr="000F0C49" w:rsidRDefault="0005213F" w:rsidP="0005213F">
      <w:pPr>
        <w:numPr>
          <w:ilvl w:val="0"/>
          <w:numId w:val="9"/>
        </w:numPr>
        <w:jc w:val="both"/>
        <w:rPr>
          <w:rFonts w:ascii="Calibri" w:hAnsi="Calibri"/>
        </w:rPr>
      </w:pPr>
      <w:r w:rsidRPr="000F0C49">
        <w:rPr>
          <w:rFonts w:ascii="Calibri" w:hAnsi="Calibri"/>
        </w:rPr>
        <w:t>pack of high energy long-life food, such as Mars Bars in sealed container</w:t>
      </w:r>
    </w:p>
    <w:p w14:paraId="487B86A6" w14:textId="77777777" w:rsidR="0005213F" w:rsidRPr="000F0C49" w:rsidRDefault="0005213F" w:rsidP="0005213F">
      <w:pPr>
        <w:numPr>
          <w:ilvl w:val="0"/>
          <w:numId w:val="9"/>
        </w:numPr>
        <w:jc w:val="both"/>
        <w:rPr>
          <w:rFonts w:ascii="Calibri" w:hAnsi="Calibri"/>
        </w:rPr>
      </w:pPr>
      <w:r w:rsidRPr="000F0C49">
        <w:rPr>
          <w:rFonts w:ascii="Calibri" w:hAnsi="Calibri"/>
        </w:rPr>
        <w:t>1 litre of drinking water</w:t>
      </w:r>
    </w:p>
    <w:p w14:paraId="45E97B2D" w14:textId="77777777" w:rsidR="0005213F" w:rsidRPr="000F0C49" w:rsidRDefault="0005213F" w:rsidP="0005213F">
      <w:pPr>
        <w:numPr>
          <w:ilvl w:val="0"/>
          <w:numId w:val="9"/>
        </w:numPr>
        <w:jc w:val="both"/>
        <w:rPr>
          <w:rFonts w:ascii="Calibri" w:hAnsi="Calibri"/>
        </w:rPr>
      </w:pPr>
      <w:r w:rsidRPr="000F0C49">
        <w:rPr>
          <w:rFonts w:ascii="Calibri" w:hAnsi="Calibri"/>
        </w:rPr>
        <w:t>Whistle</w:t>
      </w:r>
    </w:p>
    <w:p w14:paraId="29274444" w14:textId="77777777" w:rsidR="0005213F" w:rsidRPr="000F0C49" w:rsidRDefault="0005213F" w:rsidP="0005213F">
      <w:pPr>
        <w:numPr>
          <w:ilvl w:val="0"/>
          <w:numId w:val="9"/>
        </w:numPr>
        <w:jc w:val="both"/>
        <w:rPr>
          <w:rFonts w:ascii="Calibri" w:hAnsi="Calibri"/>
        </w:rPr>
      </w:pPr>
      <w:r w:rsidRPr="000F0C49">
        <w:rPr>
          <w:rFonts w:ascii="Calibri" w:hAnsi="Calibri"/>
        </w:rPr>
        <w:t>Pad and Pen</w:t>
      </w:r>
    </w:p>
    <w:p w14:paraId="6272B327" w14:textId="77777777" w:rsidR="0005213F" w:rsidRPr="000F0C49" w:rsidRDefault="0005213F" w:rsidP="0005213F">
      <w:pPr>
        <w:numPr>
          <w:ilvl w:val="0"/>
          <w:numId w:val="9"/>
        </w:numPr>
        <w:jc w:val="both"/>
        <w:rPr>
          <w:rFonts w:ascii="Calibri" w:hAnsi="Calibri"/>
        </w:rPr>
      </w:pPr>
      <w:r w:rsidRPr="000F0C49">
        <w:rPr>
          <w:rFonts w:ascii="Calibri" w:hAnsi="Calibri"/>
        </w:rPr>
        <w:t>Emergency contact details, including transport, on a laminated card.</w:t>
      </w:r>
    </w:p>
    <w:p w14:paraId="654FBFD3" w14:textId="77777777" w:rsidR="0005213F" w:rsidRPr="000F0C49" w:rsidRDefault="0005213F" w:rsidP="0005213F">
      <w:pPr>
        <w:jc w:val="both"/>
        <w:rPr>
          <w:rFonts w:ascii="Calibri" w:hAnsi="Calibri"/>
        </w:rPr>
      </w:pPr>
    </w:p>
    <w:p w14:paraId="3F7EE7A1" w14:textId="3BBE2A76" w:rsidR="0005213F" w:rsidRPr="00F47450" w:rsidRDefault="0005213F" w:rsidP="0005213F">
      <w:pPr>
        <w:jc w:val="both"/>
        <w:rPr>
          <w:rFonts w:ascii="Calibri" w:hAnsi="Calibri"/>
          <w:b/>
        </w:rPr>
      </w:pPr>
      <w:r w:rsidRPr="00F47450">
        <w:rPr>
          <w:rFonts w:ascii="Calibri" w:hAnsi="Calibri"/>
          <w:b/>
        </w:rPr>
        <w:t xml:space="preserve">CHECK </w:t>
      </w:r>
      <w:r w:rsidR="00F47450" w:rsidRPr="00F47450">
        <w:rPr>
          <w:rFonts w:ascii="Calibri" w:hAnsi="Calibri"/>
          <w:b/>
        </w:rPr>
        <w:t xml:space="preserve">ALL </w:t>
      </w:r>
      <w:r w:rsidRPr="00F47450">
        <w:rPr>
          <w:rFonts w:ascii="Calibri" w:hAnsi="Calibri"/>
          <w:b/>
        </w:rPr>
        <w:t>CHILDREN ARE ADEQUATELY CLOTHED BEFORE DEPARTURE</w:t>
      </w:r>
    </w:p>
    <w:p w14:paraId="0288ED80" w14:textId="77777777" w:rsidR="0005213F" w:rsidRPr="000F0C49" w:rsidRDefault="0005213F" w:rsidP="0005213F">
      <w:pPr>
        <w:jc w:val="both"/>
        <w:rPr>
          <w:rFonts w:ascii="Calibri" w:hAnsi="Calibri"/>
          <w:sz w:val="24"/>
        </w:rPr>
      </w:pPr>
    </w:p>
    <w:p w14:paraId="5A0BEB17" w14:textId="096FD0B4" w:rsidR="0005213F" w:rsidRPr="00F47450" w:rsidRDefault="0005213F" w:rsidP="0005213F">
      <w:pPr>
        <w:jc w:val="both"/>
        <w:rPr>
          <w:rFonts w:ascii="Calibri" w:hAnsi="Calibri"/>
          <w:b/>
        </w:rPr>
      </w:pPr>
      <w:r w:rsidRPr="00F47450">
        <w:rPr>
          <w:rFonts w:ascii="Calibri" w:hAnsi="Calibri"/>
          <w:b/>
        </w:rPr>
        <w:t>CARRY OUT A SEAT BELT CHECK IF TAKING CHILDREN FROM SCHOOL IN A BUS</w:t>
      </w:r>
    </w:p>
    <w:p w14:paraId="1646B5EA" w14:textId="77777777" w:rsidR="0005213F" w:rsidRPr="000F0C49" w:rsidRDefault="0005213F" w:rsidP="0005213F">
      <w:pPr>
        <w:jc w:val="both"/>
        <w:rPr>
          <w:rFonts w:ascii="Calibri" w:hAnsi="Calibri"/>
        </w:rPr>
      </w:pPr>
    </w:p>
    <w:p w14:paraId="31BD9359" w14:textId="77777777" w:rsidR="0005213F" w:rsidRPr="000F0C49" w:rsidRDefault="0005213F" w:rsidP="0005213F">
      <w:pPr>
        <w:jc w:val="center"/>
        <w:rPr>
          <w:rFonts w:ascii="Calibri" w:hAnsi="Calibri"/>
          <w:b/>
          <w:sz w:val="32"/>
        </w:rPr>
      </w:pPr>
      <w:r w:rsidRPr="000F0C49">
        <w:rPr>
          <w:rFonts w:ascii="Calibri" w:hAnsi="Calibri"/>
          <w:b/>
          <w:sz w:val="32"/>
        </w:rPr>
        <w:t>Site Arrival</w:t>
      </w:r>
    </w:p>
    <w:p w14:paraId="50CA7FCB" w14:textId="77777777" w:rsidR="0005213F" w:rsidRPr="000F0C49" w:rsidRDefault="0005213F" w:rsidP="0005213F">
      <w:pPr>
        <w:jc w:val="center"/>
        <w:rPr>
          <w:rFonts w:ascii="Calibri" w:hAnsi="Calibri"/>
          <w:b/>
          <w:sz w:val="28"/>
        </w:rPr>
      </w:pPr>
    </w:p>
    <w:p w14:paraId="03956D03" w14:textId="77777777" w:rsidR="0005213F" w:rsidRPr="000F0C49" w:rsidRDefault="0005213F" w:rsidP="0005213F">
      <w:pPr>
        <w:numPr>
          <w:ilvl w:val="0"/>
          <w:numId w:val="22"/>
        </w:numPr>
        <w:jc w:val="both"/>
        <w:rPr>
          <w:rFonts w:ascii="Calibri" w:hAnsi="Calibri"/>
          <w:b/>
        </w:rPr>
      </w:pPr>
      <w:r w:rsidRPr="000F0C49">
        <w:rPr>
          <w:rFonts w:ascii="Calibri" w:hAnsi="Calibri"/>
          <w:b/>
        </w:rPr>
        <w:t>ISSUE EMERGENCY CONTACT/ LOCATION CARDS TO ALL ADULTS</w:t>
      </w:r>
    </w:p>
    <w:p w14:paraId="547ED032" w14:textId="08FBF26B" w:rsidR="0005213F" w:rsidRPr="000F0C49" w:rsidRDefault="0005213F" w:rsidP="0005213F">
      <w:pPr>
        <w:numPr>
          <w:ilvl w:val="0"/>
          <w:numId w:val="23"/>
        </w:numPr>
        <w:jc w:val="both"/>
        <w:rPr>
          <w:rFonts w:ascii="Calibri" w:hAnsi="Calibri"/>
          <w:b/>
        </w:rPr>
      </w:pPr>
      <w:r w:rsidRPr="000F0C49">
        <w:rPr>
          <w:rFonts w:ascii="Calibri" w:hAnsi="Calibri"/>
          <w:b/>
        </w:rPr>
        <w:t xml:space="preserve">GIVE MANDATORY SAFETY TALK TO COVER - Stay with the group, </w:t>
      </w:r>
      <w:r w:rsidRPr="000F0C49">
        <w:rPr>
          <w:rFonts w:ascii="Calibri" w:hAnsi="Calibri"/>
          <w:b/>
          <w:u w:val="single"/>
        </w:rPr>
        <w:t>Lost Child Procedure</w:t>
      </w:r>
      <w:r w:rsidRPr="000F0C49">
        <w:rPr>
          <w:rFonts w:ascii="Calibri" w:hAnsi="Calibri"/>
          <w:b/>
        </w:rPr>
        <w:t xml:space="preserve">, Watch for Trip Hazards (only run with permission), Don't Approach Animals, </w:t>
      </w:r>
      <w:r w:rsidR="00BC0CA3">
        <w:rPr>
          <w:rFonts w:ascii="Calibri" w:hAnsi="Calibri"/>
          <w:b/>
        </w:rPr>
        <w:t>unknown adults</w:t>
      </w:r>
      <w:r w:rsidRPr="000F0C49">
        <w:rPr>
          <w:rFonts w:ascii="Calibri" w:hAnsi="Calibri"/>
          <w:b/>
        </w:rPr>
        <w:t>, Nil by Mouth once hands are dirty, don't 'pick and eat', Stay Covered (ticks), Report all injuries however minor, toileting routines.</w:t>
      </w:r>
    </w:p>
    <w:p w14:paraId="1F34ADEF" w14:textId="034E6D3F" w:rsidR="0005213F" w:rsidRPr="00F47450" w:rsidRDefault="00F47450" w:rsidP="0005213F">
      <w:pPr>
        <w:numPr>
          <w:ilvl w:val="0"/>
          <w:numId w:val="24"/>
        </w:numPr>
        <w:rPr>
          <w:rFonts w:ascii="Calibri" w:hAnsi="Calibri"/>
          <w:b/>
        </w:rPr>
      </w:pPr>
      <w:r w:rsidRPr="00F47450">
        <w:rPr>
          <w:rFonts w:ascii="Calibri" w:hAnsi="Calibri"/>
          <w:b/>
        </w:rPr>
        <w:t>C</w:t>
      </w:r>
      <w:r w:rsidR="0005213F" w:rsidRPr="00F47450">
        <w:rPr>
          <w:rFonts w:ascii="Calibri" w:hAnsi="Calibri"/>
          <w:b/>
        </w:rPr>
        <w:t>heck Minibus for 'left' gear.</w:t>
      </w:r>
    </w:p>
    <w:p w14:paraId="261A6802" w14:textId="72C1A95B" w:rsidR="0005213F" w:rsidRPr="00F47450" w:rsidRDefault="0005213F" w:rsidP="0005213F">
      <w:pPr>
        <w:numPr>
          <w:ilvl w:val="0"/>
          <w:numId w:val="25"/>
        </w:numPr>
        <w:rPr>
          <w:rFonts w:ascii="Calibri" w:hAnsi="Calibri"/>
          <w:b/>
        </w:rPr>
      </w:pPr>
      <w:r w:rsidRPr="00F47450">
        <w:rPr>
          <w:rFonts w:ascii="Calibri" w:hAnsi="Calibri"/>
          <w:b/>
        </w:rPr>
        <w:t>Adults wear High Vis Jackets at all times.</w:t>
      </w:r>
    </w:p>
    <w:p w14:paraId="62CF10D5" w14:textId="77777777" w:rsidR="0005213F" w:rsidRPr="00F47450" w:rsidRDefault="0005213F" w:rsidP="0005213F">
      <w:pPr>
        <w:numPr>
          <w:ilvl w:val="0"/>
          <w:numId w:val="26"/>
        </w:numPr>
        <w:rPr>
          <w:rFonts w:ascii="Calibri" w:hAnsi="Calibri"/>
          <w:b/>
        </w:rPr>
      </w:pPr>
      <w:r w:rsidRPr="00F47450">
        <w:rPr>
          <w:rFonts w:ascii="Calibri" w:hAnsi="Calibri"/>
          <w:b/>
        </w:rPr>
        <w:t>When walking ensure there is an adult to front and rear of party at all times.</w:t>
      </w:r>
    </w:p>
    <w:p w14:paraId="031715BA" w14:textId="77777777" w:rsidR="0005213F" w:rsidRPr="00F47450" w:rsidRDefault="0005213F" w:rsidP="0005213F">
      <w:pPr>
        <w:numPr>
          <w:ilvl w:val="0"/>
          <w:numId w:val="27"/>
        </w:numPr>
        <w:jc w:val="both"/>
        <w:rPr>
          <w:rFonts w:ascii="Calibri" w:hAnsi="Calibri"/>
          <w:b/>
        </w:rPr>
      </w:pPr>
      <w:r w:rsidRPr="00F47450">
        <w:rPr>
          <w:rFonts w:ascii="Calibri" w:hAnsi="Calibri"/>
          <w:b/>
        </w:rPr>
        <w:t>If Party is new to site there MUST be a site familiarisation walk.</w:t>
      </w:r>
    </w:p>
    <w:p w14:paraId="20C007BA" w14:textId="77777777" w:rsidR="0005213F" w:rsidRPr="00F47450" w:rsidRDefault="0005213F" w:rsidP="0005213F">
      <w:pPr>
        <w:numPr>
          <w:ilvl w:val="0"/>
          <w:numId w:val="28"/>
        </w:numPr>
        <w:rPr>
          <w:rFonts w:ascii="Calibri" w:hAnsi="Calibri"/>
          <w:b/>
        </w:rPr>
      </w:pPr>
      <w:r w:rsidRPr="00F47450">
        <w:rPr>
          <w:rFonts w:ascii="Calibri" w:hAnsi="Calibri"/>
          <w:b/>
        </w:rPr>
        <w:t>Practice Head Count procedure. COUNT KS3/4 EVERY 15 MINS. KS1/2 every 10 MINS THROUGHOUT THE ENTIRE DAY. COUNT ON TO BUS AT END.</w:t>
      </w:r>
    </w:p>
    <w:p w14:paraId="01F52A1D" w14:textId="77777777" w:rsidR="0005213F" w:rsidRDefault="0005213F" w:rsidP="0005213F">
      <w:pPr>
        <w:jc w:val="center"/>
        <w:rPr>
          <w:rFonts w:ascii="Calibri" w:hAnsi="Calibri"/>
          <w:b/>
          <w:sz w:val="32"/>
        </w:rPr>
      </w:pPr>
    </w:p>
    <w:p w14:paraId="647BFAD7" w14:textId="77777777" w:rsidR="00535E48" w:rsidRDefault="00535E48" w:rsidP="0005213F">
      <w:pPr>
        <w:jc w:val="center"/>
        <w:rPr>
          <w:rFonts w:ascii="Calibri" w:hAnsi="Calibri"/>
          <w:b/>
          <w:sz w:val="32"/>
        </w:rPr>
      </w:pPr>
    </w:p>
    <w:p w14:paraId="0352F375" w14:textId="77777777" w:rsidR="00535E48" w:rsidRDefault="00535E48" w:rsidP="0005213F">
      <w:pPr>
        <w:jc w:val="center"/>
        <w:rPr>
          <w:rFonts w:ascii="Calibri" w:hAnsi="Calibri"/>
          <w:b/>
          <w:sz w:val="32"/>
        </w:rPr>
      </w:pPr>
    </w:p>
    <w:p w14:paraId="355D4F36" w14:textId="77777777" w:rsidR="0005213F" w:rsidRPr="000F0C49" w:rsidRDefault="0005213F" w:rsidP="0005213F">
      <w:pPr>
        <w:jc w:val="center"/>
        <w:rPr>
          <w:rFonts w:ascii="Calibri" w:hAnsi="Calibri"/>
          <w:b/>
          <w:sz w:val="32"/>
        </w:rPr>
      </w:pPr>
      <w:r w:rsidRPr="000F0C49">
        <w:rPr>
          <w:rFonts w:ascii="Calibri" w:hAnsi="Calibri"/>
          <w:b/>
          <w:sz w:val="32"/>
        </w:rPr>
        <w:t>Activity Safety</w:t>
      </w:r>
    </w:p>
    <w:p w14:paraId="57B498B2" w14:textId="77777777" w:rsidR="0005213F" w:rsidRPr="000F0C49" w:rsidRDefault="0005213F" w:rsidP="0005213F">
      <w:pPr>
        <w:rPr>
          <w:rFonts w:ascii="Calibri" w:hAnsi="Calibri"/>
          <w:b/>
        </w:rPr>
      </w:pPr>
    </w:p>
    <w:p w14:paraId="4652B97C" w14:textId="77777777" w:rsidR="0005213F" w:rsidRPr="000F0C49" w:rsidRDefault="0005213F" w:rsidP="0005213F">
      <w:pPr>
        <w:numPr>
          <w:ilvl w:val="0"/>
          <w:numId w:val="29"/>
        </w:numPr>
        <w:rPr>
          <w:rFonts w:ascii="Calibri" w:hAnsi="Calibri"/>
          <w:b/>
          <w:u w:val="single"/>
        </w:rPr>
      </w:pPr>
      <w:r w:rsidRPr="000F0C49">
        <w:rPr>
          <w:rFonts w:ascii="Calibri" w:hAnsi="Calibri"/>
          <w:b/>
        </w:rPr>
        <w:t xml:space="preserve">Do not engage in any task yourself that prevents you from monitoring the safety of the party as a whole. </w:t>
      </w:r>
      <w:r w:rsidRPr="000F0C49">
        <w:rPr>
          <w:rFonts w:ascii="Calibri" w:hAnsi="Calibri"/>
          <w:b/>
          <w:u w:val="single"/>
        </w:rPr>
        <w:t>BE VIGILANT AT ALL TIMES</w:t>
      </w:r>
      <w:r w:rsidRPr="000F0C49">
        <w:rPr>
          <w:rFonts w:ascii="Calibri" w:hAnsi="Calibri"/>
          <w:b/>
        </w:rPr>
        <w:t>. Delegate individual monitoring to other adults.</w:t>
      </w:r>
    </w:p>
    <w:p w14:paraId="6E42A67B" w14:textId="0EB28A18" w:rsidR="0005213F" w:rsidRPr="00F47450" w:rsidRDefault="0005213F" w:rsidP="0005213F">
      <w:pPr>
        <w:numPr>
          <w:ilvl w:val="0"/>
          <w:numId w:val="29"/>
        </w:numPr>
        <w:rPr>
          <w:rFonts w:ascii="Calibri" w:hAnsi="Calibri"/>
          <w:b/>
        </w:rPr>
      </w:pPr>
      <w:r w:rsidRPr="000F0C49">
        <w:rPr>
          <w:rFonts w:ascii="Calibri" w:hAnsi="Calibri"/>
          <w:b/>
        </w:rPr>
        <w:t xml:space="preserve">Satisfy yourself that the outdoor space to be used is safe for the intended activities. </w:t>
      </w:r>
      <w:r w:rsidR="00F47450">
        <w:rPr>
          <w:rFonts w:ascii="Calibri" w:hAnsi="Calibri"/>
          <w:b/>
        </w:rPr>
        <w:t>Warn the p</w:t>
      </w:r>
      <w:r w:rsidRPr="00F47450">
        <w:rPr>
          <w:rFonts w:ascii="Calibri" w:hAnsi="Calibri"/>
          <w:b/>
        </w:rPr>
        <w:t>arty of  hazards old and new e.g. muddy ground, fallen trees, ponds, felling,.</w:t>
      </w:r>
    </w:p>
    <w:p w14:paraId="41151F1C" w14:textId="25DAF669" w:rsidR="0005213F" w:rsidRPr="00F47450" w:rsidRDefault="0005213F" w:rsidP="0005213F">
      <w:pPr>
        <w:numPr>
          <w:ilvl w:val="0"/>
          <w:numId w:val="30"/>
        </w:numPr>
        <w:rPr>
          <w:rFonts w:ascii="Calibri" w:hAnsi="Calibri"/>
          <w:b/>
        </w:rPr>
      </w:pPr>
      <w:r w:rsidRPr="000F0C49">
        <w:rPr>
          <w:rFonts w:ascii="Calibri" w:hAnsi="Calibri"/>
          <w:b/>
        </w:rPr>
        <w:t>No tool use without</w:t>
      </w:r>
      <w:r w:rsidR="00F47450">
        <w:rPr>
          <w:rFonts w:ascii="Calibri" w:hAnsi="Calibri"/>
          <w:b/>
        </w:rPr>
        <w:t xml:space="preserve"> a </w:t>
      </w:r>
      <w:r w:rsidRPr="000F0C49">
        <w:rPr>
          <w:rFonts w:ascii="Calibri" w:hAnsi="Calibri"/>
          <w:b/>
        </w:rPr>
        <w:t xml:space="preserve"> safety brief. </w:t>
      </w:r>
      <w:r w:rsidRPr="00F47450">
        <w:rPr>
          <w:rFonts w:ascii="Calibri" w:hAnsi="Calibri"/>
          <w:b/>
        </w:rPr>
        <w:t>This applies even to experienced groups.</w:t>
      </w:r>
    </w:p>
    <w:p w14:paraId="62573F59" w14:textId="77777777" w:rsidR="0005213F" w:rsidRPr="000F0C49" w:rsidRDefault="0005213F" w:rsidP="0005213F">
      <w:pPr>
        <w:rPr>
          <w:rFonts w:ascii="Calibri" w:hAnsi="Calibri"/>
          <w:b/>
        </w:rPr>
      </w:pPr>
    </w:p>
    <w:p w14:paraId="09C7A449" w14:textId="77777777" w:rsidR="0005213F" w:rsidRDefault="0005213F" w:rsidP="0005213F">
      <w:pPr>
        <w:jc w:val="both"/>
        <w:rPr>
          <w:rFonts w:ascii="Calibri" w:hAnsi="Calibri"/>
          <w:b/>
          <w:u w:val="single"/>
        </w:rPr>
      </w:pPr>
      <w:r w:rsidRPr="000F0C49">
        <w:rPr>
          <w:rFonts w:ascii="Calibri" w:hAnsi="Calibri"/>
          <w:b/>
          <w:u w:val="single"/>
        </w:rPr>
        <w:t>A tool using activity MUST CEASE if the supervision ratios cannot be maintained.</w:t>
      </w:r>
    </w:p>
    <w:p w14:paraId="5C2BD33D" w14:textId="77777777" w:rsidR="00F47450" w:rsidRPr="000F0C49" w:rsidRDefault="00F47450" w:rsidP="0005213F">
      <w:pPr>
        <w:jc w:val="both"/>
        <w:rPr>
          <w:rFonts w:ascii="Calibri" w:hAnsi="Calibri"/>
          <w:b/>
          <w:u w:val="single"/>
        </w:rPr>
      </w:pPr>
    </w:p>
    <w:p w14:paraId="4AF6311A" w14:textId="77777777" w:rsidR="0005213F" w:rsidRPr="000F0C49" w:rsidRDefault="0005213F" w:rsidP="0005213F">
      <w:pPr>
        <w:jc w:val="both"/>
        <w:rPr>
          <w:rFonts w:ascii="Calibri" w:hAnsi="Calibri"/>
          <w:b/>
          <w:u w:val="single"/>
        </w:rPr>
      </w:pPr>
    </w:p>
    <w:p w14:paraId="61C68F34" w14:textId="77777777" w:rsidR="0005213F" w:rsidRPr="000F0C49" w:rsidRDefault="0005213F" w:rsidP="0005213F">
      <w:pPr>
        <w:jc w:val="center"/>
        <w:rPr>
          <w:rFonts w:ascii="Calibri" w:hAnsi="Calibri"/>
          <w:b/>
          <w:sz w:val="32"/>
        </w:rPr>
      </w:pPr>
      <w:r w:rsidRPr="000F0C49">
        <w:rPr>
          <w:rFonts w:ascii="Calibri" w:hAnsi="Calibri"/>
          <w:b/>
          <w:sz w:val="32"/>
        </w:rPr>
        <w:t>Fire Safety</w:t>
      </w:r>
    </w:p>
    <w:p w14:paraId="677B33CE" w14:textId="77777777" w:rsidR="00535E48" w:rsidRDefault="0005213F" w:rsidP="0005213F">
      <w:pPr>
        <w:pStyle w:val="ListParagraph"/>
        <w:numPr>
          <w:ilvl w:val="0"/>
          <w:numId w:val="41"/>
        </w:numPr>
        <w:ind w:left="357" w:hanging="357"/>
        <w:rPr>
          <w:rFonts w:ascii="Calibri" w:hAnsi="Calibri"/>
        </w:rPr>
      </w:pPr>
      <w:r w:rsidRPr="00535E48">
        <w:rPr>
          <w:rFonts w:ascii="Calibri" w:hAnsi="Calibri"/>
          <w:b/>
          <w:u w:val="single"/>
        </w:rPr>
        <w:t>A FIRE SAFETY BRIEFING must be given prior to all fire activities.</w:t>
      </w:r>
      <w:r w:rsidRPr="00535E48">
        <w:rPr>
          <w:rFonts w:ascii="Calibri" w:hAnsi="Calibri"/>
        </w:rPr>
        <w:t xml:space="preserve"> (entering &amp; leaving fire area, don't remove burning embers, trip hazards, fire supervision, feeding the fire, hot liquids rules.)</w:t>
      </w:r>
    </w:p>
    <w:p w14:paraId="420BEC8D" w14:textId="77777777" w:rsidR="00535E48" w:rsidRDefault="0005213F" w:rsidP="0005213F">
      <w:pPr>
        <w:pStyle w:val="ListParagraph"/>
        <w:numPr>
          <w:ilvl w:val="0"/>
          <w:numId w:val="41"/>
        </w:numPr>
        <w:ind w:left="357" w:hanging="357"/>
        <w:rPr>
          <w:rFonts w:ascii="Calibri" w:hAnsi="Calibri"/>
        </w:rPr>
      </w:pPr>
      <w:r w:rsidRPr="00535E48">
        <w:rPr>
          <w:rFonts w:ascii="Calibri" w:hAnsi="Calibri"/>
          <w:b/>
        </w:rPr>
        <w:t>Ensure 2 BUCKETS FULL OF WATER &amp; FIRE BLANKET are in clear sight.</w:t>
      </w:r>
      <w:r w:rsidRPr="00535E48">
        <w:rPr>
          <w:rFonts w:ascii="Calibri" w:hAnsi="Calibri"/>
        </w:rPr>
        <w:t xml:space="preserve"> </w:t>
      </w:r>
    </w:p>
    <w:p w14:paraId="58485166" w14:textId="5E7EB99C" w:rsidR="0005213F" w:rsidRDefault="0005213F" w:rsidP="0005213F">
      <w:pPr>
        <w:pStyle w:val="ListParagraph"/>
        <w:numPr>
          <w:ilvl w:val="0"/>
          <w:numId w:val="41"/>
        </w:numPr>
        <w:ind w:left="357" w:hanging="357"/>
        <w:rPr>
          <w:rFonts w:ascii="Calibri" w:hAnsi="Calibri"/>
        </w:rPr>
      </w:pPr>
      <w:r w:rsidRPr="00535E48">
        <w:rPr>
          <w:rFonts w:ascii="Calibri" w:hAnsi="Calibri"/>
          <w:b/>
          <w:u w:val="single"/>
        </w:rPr>
        <w:t>Fire area MUST be supervised by an adult at all times</w:t>
      </w:r>
      <w:r w:rsidRPr="00535E48">
        <w:rPr>
          <w:rFonts w:ascii="Calibri" w:hAnsi="Calibri"/>
        </w:rPr>
        <w:t xml:space="preserve"> if children are present. Fire MUST be fully doused when leaving the site.</w:t>
      </w:r>
    </w:p>
    <w:p w14:paraId="3EA36E16" w14:textId="1EC328B9" w:rsidR="00535E48" w:rsidRPr="00535E48" w:rsidRDefault="00535E48" w:rsidP="0005213F">
      <w:pPr>
        <w:pStyle w:val="ListParagraph"/>
        <w:numPr>
          <w:ilvl w:val="0"/>
          <w:numId w:val="41"/>
        </w:numPr>
        <w:ind w:left="357" w:hanging="357"/>
        <w:rPr>
          <w:rFonts w:ascii="Calibri" w:hAnsi="Calibri"/>
        </w:rPr>
      </w:pPr>
      <w:r>
        <w:rPr>
          <w:rFonts w:ascii="Calibri" w:hAnsi="Calibri"/>
        </w:rPr>
        <w:t>Never let children carry hot liquids. Never pour hot liquids into a cup held by a child. Always pour on a low, flat surface.</w:t>
      </w:r>
    </w:p>
    <w:p w14:paraId="69678E65" w14:textId="77777777" w:rsidR="0005213F" w:rsidRPr="000F0C49" w:rsidRDefault="0005213F" w:rsidP="0005213F">
      <w:pPr>
        <w:rPr>
          <w:rFonts w:ascii="Calibri" w:hAnsi="Calibri"/>
          <w:b/>
          <w:sz w:val="28"/>
        </w:rPr>
      </w:pPr>
    </w:p>
    <w:p w14:paraId="44CE9873" w14:textId="77777777" w:rsidR="0005213F" w:rsidRPr="000455B4" w:rsidRDefault="0005213F" w:rsidP="0005213F">
      <w:pPr>
        <w:jc w:val="center"/>
        <w:rPr>
          <w:rFonts w:ascii="Calibri" w:hAnsi="Calibri"/>
          <w:b/>
          <w:sz w:val="32"/>
        </w:rPr>
      </w:pPr>
      <w:r w:rsidRPr="000F0C49">
        <w:rPr>
          <w:rFonts w:ascii="Calibri" w:hAnsi="Calibri"/>
          <w:b/>
          <w:sz w:val="32"/>
        </w:rPr>
        <w:t>Tool Safety</w:t>
      </w:r>
    </w:p>
    <w:p w14:paraId="44BB52DD" w14:textId="77777777" w:rsidR="0005213F" w:rsidRPr="00535E48" w:rsidRDefault="0005213F" w:rsidP="0005213F">
      <w:pPr>
        <w:jc w:val="both"/>
        <w:rPr>
          <w:rFonts w:ascii="Calibri" w:hAnsi="Calibri"/>
          <w:b/>
          <w:sz w:val="24"/>
        </w:rPr>
      </w:pPr>
      <w:r w:rsidRPr="00535E48">
        <w:rPr>
          <w:rFonts w:ascii="Calibri" w:hAnsi="Calibri"/>
          <w:b/>
          <w:sz w:val="24"/>
        </w:rPr>
        <w:t>No unsupervised tool use of any kind.</w:t>
      </w:r>
    </w:p>
    <w:p w14:paraId="6166AF04" w14:textId="77777777" w:rsidR="0005213F" w:rsidRPr="000F0C49" w:rsidRDefault="0005213F" w:rsidP="0005213F">
      <w:pPr>
        <w:jc w:val="both"/>
        <w:rPr>
          <w:rFonts w:ascii="Calibri" w:hAnsi="Calibri"/>
          <w:b/>
          <w:sz w:val="24"/>
        </w:rPr>
      </w:pPr>
    </w:p>
    <w:p w14:paraId="3B551847" w14:textId="77777777" w:rsidR="0005213F" w:rsidRPr="00210EF9" w:rsidRDefault="0005213F" w:rsidP="0005213F">
      <w:pPr>
        <w:jc w:val="both"/>
        <w:rPr>
          <w:rFonts w:ascii="Calibri" w:hAnsi="Calibri"/>
          <w:b/>
          <w:sz w:val="24"/>
        </w:rPr>
      </w:pPr>
      <w:r w:rsidRPr="00210EF9">
        <w:rPr>
          <w:rFonts w:ascii="Calibri" w:hAnsi="Calibri"/>
          <w:b/>
          <w:sz w:val="24"/>
        </w:rPr>
        <w:t>No child is to use a tool unless they have been fully instructed in its safe use.</w:t>
      </w:r>
    </w:p>
    <w:p w14:paraId="4A911DE1" w14:textId="77777777" w:rsidR="0005213F" w:rsidRPr="000F0C49" w:rsidRDefault="0005213F" w:rsidP="0005213F">
      <w:pPr>
        <w:jc w:val="both"/>
        <w:rPr>
          <w:rFonts w:ascii="Calibri" w:hAnsi="Calibri"/>
          <w:b/>
          <w:sz w:val="24"/>
        </w:rPr>
      </w:pPr>
    </w:p>
    <w:p w14:paraId="3C342285" w14:textId="4114F6EA" w:rsidR="0005213F" w:rsidRPr="000F0C49" w:rsidRDefault="0005213F" w:rsidP="0005213F">
      <w:pPr>
        <w:jc w:val="both"/>
        <w:rPr>
          <w:rFonts w:ascii="Calibri" w:hAnsi="Calibri"/>
          <w:b/>
          <w:sz w:val="24"/>
        </w:rPr>
      </w:pPr>
      <w:r>
        <w:rPr>
          <w:rFonts w:ascii="Calibri" w:hAnsi="Calibri"/>
          <w:b/>
          <w:sz w:val="24"/>
        </w:rPr>
        <w:t xml:space="preserve">No use of clasp knife </w:t>
      </w:r>
      <w:r w:rsidR="008356C0">
        <w:rPr>
          <w:rFonts w:ascii="Calibri" w:hAnsi="Calibri"/>
          <w:b/>
          <w:sz w:val="24"/>
        </w:rPr>
        <w:t>at KS1</w:t>
      </w:r>
      <w:r w:rsidRPr="000F0C49">
        <w:rPr>
          <w:rFonts w:ascii="Calibri" w:hAnsi="Calibri"/>
          <w:b/>
          <w:sz w:val="24"/>
        </w:rPr>
        <w:t>.</w:t>
      </w:r>
    </w:p>
    <w:p w14:paraId="371D23BB" w14:textId="77777777" w:rsidR="0005213F" w:rsidRPr="000F0C49" w:rsidRDefault="0005213F" w:rsidP="0005213F">
      <w:pPr>
        <w:jc w:val="both"/>
        <w:rPr>
          <w:rFonts w:ascii="Calibri" w:hAnsi="Calibri"/>
          <w:b/>
          <w:sz w:val="24"/>
        </w:rPr>
      </w:pPr>
    </w:p>
    <w:p w14:paraId="73F0877C" w14:textId="77777777" w:rsidR="0005213F" w:rsidRPr="000F0C49" w:rsidRDefault="0005213F" w:rsidP="0005213F">
      <w:pPr>
        <w:jc w:val="both"/>
        <w:rPr>
          <w:rFonts w:ascii="Calibri" w:hAnsi="Calibri"/>
          <w:b/>
          <w:sz w:val="24"/>
        </w:rPr>
      </w:pPr>
      <w:r w:rsidRPr="000F0C49">
        <w:rPr>
          <w:rFonts w:ascii="Calibri" w:hAnsi="Calibri"/>
          <w:b/>
          <w:sz w:val="24"/>
        </w:rPr>
        <w:t>Clasp Knife 1:4 maximum ratio with unbroken supervision by attentive adult. Clasp Knife must be round-ended safety knife. Train to lock blade before use &amp; carry closed.</w:t>
      </w:r>
    </w:p>
    <w:p w14:paraId="6D8A95FB" w14:textId="77777777" w:rsidR="0005213F" w:rsidRPr="000F0C49" w:rsidRDefault="0005213F" w:rsidP="0005213F">
      <w:pPr>
        <w:jc w:val="both"/>
        <w:rPr>
          <w:rFonts w:ascii="Calibri" w:hAnsi="Calibri"/>
          <w:b/>
          <w:sz w:val="24"/>
        </w:rPr>
      </w:pPr>
    </w:p>
    <w:p w14:paraId="78A8BAC9" w14:textId="59DA985B" w:rsidR="0005213F" w:rsidRPr="000F0C49" w:rsidRDefault="00535E48" w:rsidP="0005213F">
      <w:pPr>
        <w:jc w:val="both"/>
        <w:rPr>
          <w:rFonts w:ascii="Calibri" w:hAnsi="Calibri"/>
          <w:b/>
          <w:sz w:val="24"/>
        </w:rPr>
      </w:pPr>
      <w:r>
        <w:rPr>
          <w:rFonts w:ascii="Calibri" w:hAnsi="Calibri"/>
          <w:b/>
          <w:sz w:val="24"/>
        </w:rPr>
        <w:t>1:2</w:t>
      </w:r>
      <w:r w:rsidR="0005213F">
        <w:rPr>
          <w:rFonts w:ascii="Calibri" w:hAnsi="Calibri"/>
          <w:b/>
          <w:sz w:val="24"/>
        </w:rPr>
        <w:t xml:space="preserve"> </w:t>
      </w:r>
      <w:r w:rsidR="0005213F" w:rsidRPr="000F0C49">
        <w:rPr>
          <w:rFonts w:ascii="Calibri" w:hAnsi="Calibri"/>
          <w:b/>
          <w:sz w:val="24"/>
        </w:rPr>
        <w:t xml:space="preserve">supervision of bow saw. Loppers only to be used by </w:t>
      </w:r>
      <w:r w:rsidR="0005213F">
        <w:rPr>
          <w:rFonts w:ascii="Calibri" w:hAnsi="Calibri"/>
          <w:b/>
          <w:sz w:val="24"/>
        </w:rPr>
        <w:t xml:space="preserve">KS2 </w:t>
      </w:r>
      <w:r w:rsidR="0005213F" w:rsidRPr="000F0C49">
        <w:rPr>
          <w:rFonts w:ascii="Calibri" w:hAnsi="Calibri"/>
          <w:b/>
          <w:sz w:val="24"/>
        </w:rPr>
        <w:t>child with 1:1 supervision.</w:t>
      </w:r>
    </w:p>
    <w:p w14:paraId="7C12B3EA" w14:textId="77777777" w:rsidR="0005213F" w:rsidRPr="000F0C49" w:rsidRDefault="0005213F" w:rsidP="0005213F">
      <w:pPr>
        <w:jc w:val="both"/>
        <w:rPr>
          <w:rFonts w:ascii="Calibri" w:hAnsi="Calibri"/>
          <w:sz w:val="24"/>
        </w:rPr>
      </w:pPr>
    </w:p>
    <w:p w14:paraId="748D24CC" w14:textId="7A3BA182" w:rsidR="0005213F" w:rsidRPr="000455B4" w:rsidRDefault="0005213F" w:rsidP="0005213F">
      <w:pPr>
        <w:jc w:val="both"/>
        <w:rPr>
          <w:rFonts w:ascii="Calibri" w:hAnsi="Calibri"/>
          <w:b/>
          <w:sz w:val="24"/>
        </w:rPr>
      </w:pPr>
      <w:r w:rsidRPr="000455B4">
        <w:rPr>
          <w:rFonts w:ascii="Calibri" w:hAnsi="Calibri"/>
          <w:b/>
          <w:sz w:val="24"/>
        </w:rPr>
        <w:t xml:space="preserve">No child is </w:t>
      </w:r>
      <w:r w:rsidR="00535E48">
        <w:rPr>
          <w:rFonts w:ascii="Calibri" w:hAnsi="Calibri"/>
          <w:b/>
          <w:sz w:val="24"/>
        </w:rPr>
        <w:t xml:space="preserve">help themselves to </w:t>
      </w:r>
      <w:r w:rsidRPr="000455B4">
        <w:rPr>
          <w:rFonts w:ascii="Calibri" w:hAnsi="Calibri"/>
          <w:b/>
          <w:sz w:val="24"/>
        </w:rPr>
        <w:t>tool</w:t>
      </w:r>
      <w:r w:rsidR="00535E48">
        <w:rPr>
          <w:rFonts w:ascii="Calibri" w:hAnsi="Calibri"/>
          <w:b/>
          <w:sz w:val="24"/>
        </w:rPr>
        <w:t>s</w:t>
      </w:r>
      <w:r w:rsidRPr="000455B4">
        <w:rPr>
          <w:rFonts w:ascii="Calibri" w:hAnsi="Calibri"/>
          <w:b/>
          <w:sz w:val="24"/>
        </w:rPr>
        <w:t>. A member of staff must issue all tools directly to the child.</w:t>
      </w:r>
    </w:p>
    <w:p w14:paraId="65C98BA3" w14:textId="77777777" w:rsidR="0005213F" w:rsidRPr="000F0C49" w:rsidRDefault="0005213F" w:rsidP="0005213F">
      <w:pPr>
        <w:rPr>
          <w:rFonts w:ascii="Calibri" w:hAnsi="Calibri"/>
        </w:rPr>
      </w:pPr>
    </w:p>
    <w:p w14:paraId="7FFECAD8" w14:textId="77777777" w:rsidR="0005213F" w:rsidRPr="00210EF9" w:rsidRDefault="0005213F" w:rsidP="0005213F">
      <w:pPr>
        <w:rPr>
          <w:rFonts w:ascii="Calibri" w:hAnsi="Calibri"/>
          <w:b/>
          <w:sz w:val="24"/>
        </w:rPr>
      </w:pPr>
      <w:r w:rsidRPr="00210EF9">
        <w:rPr>
          <w:rFonts w:ascii="Calibri" w:hAnsi="Calibri"/>
          <w:b/>
          <w:sz w:val="24"/>
        </w:rPr>
        <w:t xml:space="preserve">Children must wear the appropriate safety clothing. </w:t>
      </w:r>
    </w:p>
    <w:p w14:paraId="0922DD06" w14:textId="77777777" w:rsidR="0005213F" w:rsidRDefault="0005213F" w:rsidP="0005213F">
      <w:pPr>
        <w:numPr>
          <w:ilvl w:val="0"/>
          <w:numId w:val="1"/>
        </w:numPr>
        <w:rPr>
          <w:rFonts w:ascii="Calibri" w:hAnsi="Calibri"/>
          <w:sz w:val="24"/>
        </w:rPr>
      </w:pPr>
      <w:r w:rsidRPr="00210EF9">
        <w:rPr>
          <w:rFonts w:ascii="Calibri" w:hAnsi="Calibri"/>
          <w:sz w:val="24"/>
        </w:rPr>
        <w:t>Hard hats must be worn where the activity creates any risk of head injury. (E.g. where there is a risk from falling branches when coppicing.</w:t>
      </w:r>
    </w:p>
    <w:p w14:paraId="5CAFFB20" w14:textId="6641E10D" w:rsidR="00535E48" w:rsidRPr="00210EF9" w:rsidRDefault="00535E48" w:rsidP="0005213F">
      <w:pPr>
        <w:numPr>
          <w:ilvl w:val="0"/>
          <w:numId w:val="1"/>
        </w:numPr>
        <w:rPr>
          <w:rFonts w:ascii="Calibri" w:hAnsi="Calibri"/>
          <w:sz w:val="24"/>
        </w:rPr>
      </w:pPr>
      <w:r>
        <w:rPr>
          <w:rFonts w:ascii="Calibri" w:hAnsi="Calibri"/>
          <w:sz w:val="24"/>
        </w:rPr>
        <w:t>Gloves should be worn when handling and moving branches or other rough timber,</w:t>
      </w:r>
    </w:p>
    <w:p w14:paraId="1985D6AB" w14:textId="77777777" w:rsidR="0005213F" w:rsidRPr="00210EF9" w:rsidRDefault="0005213F" w:rsidP="0005213F">
      <w:pPr>
        <w:numPr>
          <w:ilvl w:val="0"/>
          <w:numId w:val="1"/>
        </w:numPr>
        <w:rPr>
          <w:rFonts w:ascii="Calibri" w:hAnsi="Calibri"/>
          <w:sz w:val="24"/>
        </w:rPr>
      </w:pPr>
      <w:r w:rsidRPr="00210EF9">
        <w:rPr>
          <w:rFonts w:ascii="Calibri" w:hAnsi="Calibri"/>
          <w:sz w:val="24"/>
        </w:rPr>
        <w:t>Children to be visually checked for loose clothing that may cause a hazard.</w:t>
      </w:r>
    </w:p>
    <w:p w14:paraId="3E892D65" w14:textId="77777777" w:rsidR="0005213F" w:rsidRPr="00210EF9" w:rsidRDefault="0005213F" w:rsidP="0005213F">
      <w:pPr>
        <w:numPr>
          <w:ilvl w:val="0"/>
          <w:numId w:val="1"/>
        </w:numPr>
        <w:rPr>
          <w:rFonts w:ascii="Calibri" w:hAnsi="Calibri"/>
          <w:sz w:val="24"/>
        </w:rPr>
      </w:pPr>
      <w:r w:rsidRPr="00210EF9">
        <w:rPr>
          <w:rFonts w:ascii="Calibri" w:hAnsi="Calibri"/>
          <w:sz w:val="24"/>
        </w:rPr>
        <w:t>Goggles to be worn when there is a risk from flying splinters or other particles.</w:t>
      </w:r>
    </w:p>
    <w:p w14:paraId="2F9F5C46" w14:textId="1F9CFBFE" w:rsidR="0005213F" w:rsidRPr="00210EF9" w:rsidRDefault="00535E48" w:rsidP="0005213F">
      <w:pPr>
        <w:numPr>
          <w:ilvl w:val="0"/>
          <w:numId w:val="1"/>
        </w:numPr>
        <w:rPr>
          <w:rFonts w:ascii="Calibri" w:hAnsi="Calibri"/>
          <w:sz w:val="24"/>
        </w:rPr>
      </w:pPr>
      <w:r>
        <w:rPr>
          <w:rFonts w:ascii="Calibri" w:hAnsi="Calibri"/>
          <w:sz w:val="24"/>
        </w:rPr>
        <w:t xml:space="preserve">Robust </w:t>
      </w:r>
      <w:r w:rsidR="0005213F" w:rsidRPr="00210EF9">
        <w:rPr>
          <w:rFonts w:ascii="Calibri" w:hAnsi="Calibri"/>
          <w:sz w:val="24"/>
        </w:rPr>
        <w:t xml:space="preserve">wellies or hard boots to be worn when digging </w:t>
      </w:r>
    </w:p>
    <w:p w14:paraId="0FA3C871" w14:textId="77777777" w:rsidR="0005213F" w:rsidRPr="000F0C49" w:rsidRDefault="0005213F" w:rsidP="0005213F">
      <w:pPr>
        <w:rPr>
          <w:rFonts w:ascii="Calibri" w:hAnsi="Calibri"/>
        </w:rPr>
      </w:pPr>
    </w:p>
    <w:p w14:paraId="194D56D1" w14:textId="6B91B3F1" w:rsidR="0005213F" w:rsidRDefault="0005213F" w:rsidP="0005213F">
      <w:pPr>
        <w:rPr>
          <w:rFonts w:ascii="Calibri" w:hAnsi="Calibri"/>
          <w:b/>
          <w:sz w:val="28"/>
        </w:rPr>
      </w:pPr>
      <w:r w:rsidRPr="000F0C49">
        <w:rPr>
          <w:rFonts w:ascii="Calibri" w:hAnsi="Calibri"/>
          <w:b/>
          <w:sz w:val="28"/>
        </w:rPr>
        <w:t>All injuries</w:t>
      </w:r>
      <w:r w:rsidR="00BC0CA3">
        <w:rPr>
          <w:rFonts w:ascii="Calibri" w:hAnsi="Calibri"/>
          <w:b/>
          <w:sz w:val="28"/>
        </w:rPr>
        <w:t xml:space="preserve"> are to be reported to the class teacher on</w:t>
      </w:r>
      <w:r w:rsidRPr="000F0C49">
        <w:rPr>
          <w:rFonts w:ascii="Calibri" w:hAnsi="Calibri"/>
          <w:b/>
          <w:sz w:val="28"/>
        </w:rPr>
        <w:t xml:space="preserve"> return to school.</w:t>
      </w:r>
    </w:p>
    <w:p w14:paraId="1F1AE41A" w14:textId="77777777" w:rsidR="00AB2FBD" w:rsidRDefault="00AB2FBD" w:rsidP="0005213F">
      <w:pPr>
        <w:rPr>
          <w:rFonts w:ascii="Calibri" w:hAnsi="Calibri"/>
          <w:b/>
          <w:sz w:val="28"/>
        </w:rPr>
      </w:pPr>
    </w:p>
    <w:p w14:paraId="65AD6953" w14:textId="77777777" w:rsidR="00AB2FBD" w:rsidRDefault="00AB2FBD" w:rsidP="0005213F">
      <w:pPr>
        <w:rPr>
          <w:rFonts w:ascii="Calibri" w:hAnsi="Calibri"/>
          <w:b/>
          <w:sz w:val="28"/>
        </w:rPr>
      </w:pPr>
    </w:p>
    <w:p w14:paraId="55E4F5F5" w14:textId="77777777" w:rsidR="00C92215" w:rsidRDefault="00C92215" w:rsidP="00AB2FBD">
      <w:pPr>
        <w:jc w:val="center"/>
        <w:rPr>
          <w:rFonts w:ascii="Calibri" w:hAnsi="Calibri"/>
          <w:b/>
          <w:sz w:val="24"/>
          <w:szCs w:val="24"/>
        </w:rPr>
      </w:pPr>
    </w:p>
    <w:p w14:paraId="4BBCA506" w14:textId="77777777" w:rsidR="00C92215" w:rsidRDefault="00C92215" w:rsidP="00AB2FBD">
      <w:pPr>
        <w:jc w:val="center"/>
        <w:rPr>
          <w:rFonts w:ascii="Calibri" w:hAnsi="Calibri"/>
          <w:b/>
          <w:sz w:val="24"/>
          <w:szCs w:val="24"/>
        </w:rPr>
      </w:pPr>
    </w:p>
    <w:p w14:paraId="3573C018" w14:textId="43983B3C" w:rsidR="00AB2FBD" w:rsidRPr="00952B69" w:rsidRDefault="00135320" w:rsidP="00AB2FBD">
      <w:pPr>
        <w:jc w:val="center"/>
        <w:rPr>
          <w:rFonts w:ascii="Calibri" w:hAnsi="Calibri"/>
          <w:b/>
          <w:sz w:val="24"/>
          <w:szCs w:val="24"/>
        </w:rPr>
      </w:pPr>
      <w:r>
        <w:rPr>
          <w:rFonts w:ascii="Calibri" w:hAnsi="Calibri"/>
          <w:b/>
          <w:sz w:val="24"/>
          <w:szCs w:val="24"/>
        </w:rPr>
        <w:t>Appendix f</w:t>
      </w:r>
    </w:p>
    <w:p w14:paraId="349D36FB" w14:textId="77777777" w:rsidR="00AB2FBD" w:rsidRDefault="00AB2FBD" w:rsidP="00AB2FBD">
      <w:pPr>
        <w:jc w:val="center"/>
        <w:rPr>
          <w:rFonts w:ascii="Calibri" w:hAnsi="Calibri"/>
          <w:b/>
          <w:sz w:val="28"/>
          <w:szCs w:val="28"/>
        </w:rPr>
      </w:pPr>
    </w:p>
    <w:p w14:paraId="66F20C8C" w14:textId="40B9549E" w:rsidR="00C71E54" w:rsidRPr="00C71E54" w:rsidRDefault="00AB2FBD" w:rsidP="00C71E54">
      <w:pPr>
        <w:widowControl w:val="0"/>
        <w:autoSpaceDE w:val="0"/>
        <w:autoSpaceDN w:val="0"/>
        <w:adjustRightInd w:val="0"/>
        <w:jc w:val="center"/>
        <w:rPr>
          <w:rFonts w:ascii="Calibri" w:eastAsia="Cambria" w:hAnsi="Calibri" w:cs="ComicSansMS"/>
          <w:b/>
          <w:bCs/>
          <w:sz w:val="28"/>
          <w:szCs w:val="28"/>
          <w:lang w:val="en-US"/>
        </w:rPr>
      </w:pPr>
      <w:r>
        <w:rPr>
          <w:rFonts w:ascii="Calibri" w:hAnsi="Calibri"/>
          <w:b/>
          <w:sz w:val="28"/>
          <w:szCs w:val="28"/>
        </w:rPr>
        <w:t>Risk Management for The Combe, Milton</w:t>
      </w:r>
      <w:r w:rsidR="00C71E54">
        <w:rPr>
          <w:rFonts w:ascii="Calibri" w:hAnsi="Calibri"/>
          <w:b/>
          <w:sz w:val="28"/>
          <w:szCs w:val="28"/>
        </w:rPr>
        <w:t xml:space="preserve"> </w:t>
      </w:r>
      <w:r w:rsidR="00C71E54" w:rsidRPr="00C71E54">
        <w:rPr>
          <w:rFonts w:ascii="Calibri" w:eastAsia="Cambria" w:hAnsi="Calibri" w:cs="ComicSansMS"/>
          <w:b/>
          <w:bCs/>
          <w:sz w:val="28"/>
          <w:szCs w:val="28"/>
          <w:lang w:val="en-US"/>
        </w:rPr>
        <w:t>Lodge Gardens, Old Bristol Road, Wells</w:t>
      </w:r>
      <w:r w:rsidR="00C71E54">
        <w:rPr>
          <w:rFonts w:ascii="Calibri" w:eastAsia="Cambria" w:hAnsi="Calibri" w:cs="ComicSansMS"/>
          <w:b/>
          <w:bCs/>
          <w:sz w:val="28"/>
          <w:szCs w:val="28"/>
          <w:lang w:val="en-US"/>
        </w:rPr>
        <w:t xml:space="preserve">, </w:t>
      </w:r>
      <w:r w:rsidR="00C71E54" w:rsidRPr="00C71E54">
        <w:rPr>
          <w:rFonts w:ascii="Calibri" w:eastAsia="Cambria" w:hAnsi="Calibri" w:cs="ComicSansMS"/>
          <w:b/>
          <w:bCs/>
          <w:sz w:val="28"/>
          <w:szCs w:val="28"/>
          <w:lang w:val="en-US"/>
        </w:rPr>
        <w:t>BA5 3AQ</w:t>
      </w:r>
    </w:p>
    <w:p w14:paraId="6749736B" w14:textId="29B02E6E" w:rsidR="00AB2FBD" w:rsidRDefault="00AB2FBD" w:rsidP="00AB2FBD">
      <w:pPr>
        <w:jc w:val="center"/>
        <w:rPr>
          <w:rFonts w:ascii="Calibri" w:hAnsi="Calibri"/>
          <w:b/>
          <w:sz w:val="28"/>
          <w:szCs w:val="28"/>
        </w:rPr>
      </w:pPr>
    </w:p>
    <w:p w14:paraId="07DDB27B" w14:textId="77777777" w:rsidR="00AB2FBD" w:rsidRPr="00E312CB" w:rsidRDefault="00AB2FBD" w:rsidP="00AB2FBD">
      <w:pPr>
        <w:jc w:val="center"/>
        <w:rPr>
          <w:rFonts w:ascii="Calibri" w:hAnsi="Calibri"/>
          <w:b/>
          <w:sz w:val="28"/>
          <w:szCs w:val="28"/>
        </w:rPr>
      </w:pPr>
    </w:p>
    <w:p w14:paraId="5F14CDA8" w14:textId="77777777" w:rsidR="00AB2FBD" w:rsidRPr="00AC7C48" w:rsidRDefault="00AB2FBD" w:rsidP="00AB2FBD">
      <w:pPr>
        <w:jc w:val="both"/>
        <w:rPr>
          <w:rFonts w:asciiTheme="majorHAnsi" w:hAnsiTheme="majorHAnsi"/>
          <w:sz w:val="24"/>
          <w:szCs w:val="24"/>
        </w:rPr>
      </w:pPr>
      <w:r w:rsidRPr="00AC7C48">
        <w:rPr>
          <w:rFonts w:asciiTheme="majorHAnsi" w:hAnsiTheme="majorHAnsi"/>
          <w:b/>
          <w:sz w:val="24"/>
          <w:szCs w:val="24"/>
        </w:rPr>
        <w:t xml:space="preserve">Risk Management for Combe Wood. </w:t>
      </w:r>
      <w:r w:rsidRPr="00AC7C48">
        <w:rPr>
          <w:rFonts w:asciiTheme="majorHAnsi" w:hAnsiTheme="majorHAnsi"/>
          <w:sz w:val="24"/>
          <w:szCs w:val="24"/>
        </w:rPr>
        <w:t xml:space="preserve">Children to be accompanied off-site with adults at 1:4 </w:t>
      </w:r>
      <w:r>
        <w:rPr>
          <w:rFonts w:asciiTheme="majorHAnsi" w:hAnsiTheme="majorHAnsi"/>
          <w:sz w:val="24"/>
          <w:szCs w:val="24"/>
        </w:rPr>
        <w:t xml:space="preserve">(Reception) or 1:6 </w:t>
      </w:r>
      <w:r w:rsidRPr="00AC7C48">
        <w:rPr>
          <w:rFonts w:asciiTheme="majorHAnsi" w:hAnsiTheme="majorHAnsi"/>
          <w:sz w:val="24"/>
          <w:szCs w:val="24"/>
        </w:rPr>
        <w:t xml:space="preserve">ratio </w:t>
      </w:r>
      <w:r>
        <w:rPr>
          <w:rFonts w:asciiTheme="majorHAnsi" w:hAnsiTheme="majorHAnsi"/>
          <w:sz w:val="24"/>
          <w:szCs w:val="24"/>
        </w:rPr>
        <w:t xml:space="preserve">(KS1) </w:t>
      </w:r>
      <w:r w:rsidRPr="00AC7C48">
        <w:rPr>
          <w:rFonts w:asciiTheme="majorHAnsi" w:hAnsiTheme="majorHAnsi"/>
          <w:sz w:val="24"/>
          <w:szCs w:val="24"/>
        </w:rPr>
        <w:t xml:space="preserve">or as set out in the school policy for off-site visits. Pre-visit to check the facility at the start of the term. Issue high viz tops to all walkers. Warn to stay in pairs at all times. </w:t>
      </w:r>
      <w:r w:rsidRPr="00AC7C48">
        <w:rPr>
          <w:rFonts w:asciiTheme="majorHAnsi" w:hAnsiTheme="majorHAnsi"/>
          <w:b/>
          <w:sz w:val="24"/>
          <w:szCs w:val="24"/>
        </w:rPr>
        <w:t>Carry</w:t>
      </w:r>
      <w:r w:rsidRPr="00AC7C48">
        <w:rPr>
          <w:rFonts w:asciiTheme="majorHAnsi" w:hAnsiTheme="majorHAnsi"/>
          <w:sz w:val="24"/>
          <w:szCs w:val="24"/>
        </w:rPr>
        <w:t xml:space="preserve"> – First Aid kit, school contact number, 2 spare waterproof tops. Check that all children have adequate tops to deal with a shower. </w:t>
      </w:r>
    </w:p>
    <w:p w14:paraId="3C228FFB" w14:textId="77777777" w:rsidR="00AB2FBD" w:rsidRPr="00AC7C48" w:rsidRDefault="00AB2FBD" w:rsidP="00AB2FBD">
      <w:pPr>
        <w:jc w:val="both"/>
        <w:rPr>
          <w:rFonts w:asciiTheme="majorHAnsi" w:hAnsiTheme="majorHAnsi"/>
          <w:b/>
          <w:sz w:val="24"/>
          <w:szCs w:val="24"/>
        </w:rPr>
      </w:pPr>
      <w:r w:rsidRPr="00AC7C48">
        <w:rPr>
          <w:rFonts w:asciiTheme="majorHAnsi" w:hAnsiTheme="majorHAnsi"/>
          <w:b/>
          <w:sz w:val="24"/>
          <w:szCs w:val="24"/>
        </w:rPr>
        <w:t xml:space="preserve">Count children regularly. </w:t>
      </w:r>
    </w:p>
    <w:p w14:paraId="14FA63E2" w14:textId="77777777" w:rsidR="00AB2FBD" w:rsidRPr="00AC7C48" w:rsidRDefault="00AB2FBD" w:rsidP="00AB2FBD">
      <w:pPr>
        <w:jc w:val="both"/>
        <w:rPr>
          <w:rFonts w:asciiTheme="majorHAnsi" w:hAnsiTheme="majorHAnsi"/>
          <w:sz w:val="24"/>
          <w:szCs w:val="24"/>
          <w:u w:val="single"/>
        </w:rPr>
      </w:pPr>
      <w:r w:rsidRPr="00AC7C48">
        <w:rPr>
          <w:rFonts w:asciiTheme="majorHAnsi" w:hAnsiTheme="majorHAnsi"/>
          <w:sz w:val="24"/>
          <w:szCs w:val="24"/>
        </w:rPr>
        <w:t xml:space="preserve">Children walk alongside busy roads and cross several roads including two roads where there is significant traffic. The walk lasts 10 to 15 minutes in each direction. One adult to front and rear of group walking in pairs at all times and others evenly distributed through the group. Two adults in high viz jackets to precede children to centre of road prior to any crossing  to ensure traffic stops. Use Pelican crossing on Monterey Road. </w:t>
      </w:r>
      <w:r w:rsidRPr="00AC7C48">
        <w:rPr>
          <w:rFonts w:asciiTheme="majorHAnsi" w:hAnsiTheme="majorHAnsi"/>
          <w:sz w:val="24"/>
          <w:szCs w:val="24"/>
          <w:u w:val="single"/>
        </w:rPr>
        <w:t>At the Old Bristol Road</w:t>
      </w:r>
      <w:r>
        <w:rPr>
          <w:rFonts w:asciiTheme="majorHAnsi" w:hAnsiTheme="majorHAnsi"/>
          <w:sz w:val="24"/>
          <w:szCs w:val="24"/>
          <w:u w:val="single"/>
        </w:rPr>
        <w:t xml:space="preserve">/New Street/College Road </w:t>
      </w:r>
      <w:r w:rsidRPr="00AC7C48">
        <w:rPr>
          <w:rFonts w:asciiTheme="majorHAnsi" w:hAnsiTheme="majorHAnsi"/>
          <w:sz w:val="24"/>
          <w:szCs w:val="24"/>
          <w:u w:val="single"/>
        </w:rPr>
        <w:t xml:space="preserve"> crossroad</w:t>
      </w:r>
      <w:r>
        <w:rPr>
          <w:rFonts w:asciiTheme="majorHAnsi" w:hAnsiTheme="majorHAnsi"/>
          <w:sz w:val="24"/>
          <w:szCs w:val="24"/>
          <w:u w:val="single"/>
        </w:rPr>
        <w:t>s</w:t>
      </w:r>
      <w:r w:rsidRPr="00AC7C48">
        <w:rPr>
          <w:rFonts w:asciiTheme="majorHAnsi" w:hAnsiTheme="majorHAnsi"/>
          <w:sz w:val="24"/>
          <w:szCs w:val="24"/>
          <w:u w:val="single"/>
        </w:rPr>
        <w:t xml:space="preserve"> (just before </w:t>
      </w:r>
      <w:r>
        <w:rPr>
          <w:rFonts w:asciiTheme="majorHAnsi" w:hAnsiTheme="majorHAnsi"/>
          <w:sz w:val="24"/>
          <w:szCs w:val="24"/>
          <w:u w:val="single"/>
        </w:rPr>
        <w:t xml:space="preserve">The </w:t>
      </w:r>
      <w:r w:rsidRPr="00AC7C48">
        <w:rPr>
          <w:rFonts w:asciiTheme="majorHAnsi" w:hAnsiTheme="majorHAnsi"/>
          <w:sz w:val="24"/>
          <w:szCs w:val="24"/>
          <w:u w:val="single"/>
        </w:rPr>
        <w:t>Combe entrance) three adults must occupy the road, ensuring that traffic from the A39 and the road opposite is prevented from turning into the Old Bristol Road on both sides.</w:t>
      </w:r>
    </w:p>
    <w:p w14:paraId="64D68474" w14:textId="77777777" w:rsidR="00AB2FBD" w:rsidRPr="00AC7C48" w:rsidRDefault="00AB2FBD" w:rsidP="00AB2FBD">
      <w:pPr>
        <w:jc w:val="both"/>
        <w:rPr>
          <w:rFonts w:asciiTheme="majorHAnsi" w:hAnsiTheme="majorHAnsi"/>
          <w:sz w:val="24"/>
          <w:szCs w:val="24"/>
          <w:u w:val="single"/>
        </w:rPr>
      </w:pPr>
    </w:p>
    <w:p w14:paraId="14A44E8E" w14:textId="77777777" w:rsidR="00AB2FBD" w:rsidRPr="00AC7C48" w:rsidRDefault="00AB2FBD" w:rsidP="00AB2FBD">
      <w:pPr>
        <w:jc w:val="both"/>
        <w:rPr>
          <w:rFonts w:asciiTheme="majorHAnsi" w:hAnsiTheme="majorHAnsi"/>
          <w:sz w:val="24"/>
          <w:szCs w:val="24"/>
        </w:rPr>
      </w:pPr>
      <w:r w:rsidRPr="00AC7C48">
        <w:rPr>
          <w:rFonts w:asciiTheme="majorHAnsi" w:hAnsiTheme="majorHAnsi"/>
          <w:b/>
          <w:sz w:val="24"/>
          <w:szCs w:val="24"/>
        </w:rPr>
        <w:t>Lost Child.</w:t>
      </w:r>
      <w:r w:rsidRPr="00AC7C48">
        <w:rPr>
          <w:rFonts w:asciiTheme="majorHAnsi" w:hAnsiTheme="majorHAnsi"/>
          <w:sz w:val="24"/>
          <w:szCs w:val="24"/>
        </w:rPr>
        <w:t xml:space="preserve"> Have a register. The wood is contained by a wall with a single entrance. Use a whistle to summon children and count every 10 minutes. </w:t>
      </w:r>
      <w:r w:rsidRPr="00AC7C48">
        <w:rPr>
          <w:rFonts w:asciiTheme="majorHAnsi" w:hAnsiTheme="majorHAnsi"/>
          <w:sz w:val="24"/>
          <w:szCs w:val="24"/>
          <w:u w:val="single"/>
        </w:rPr>
        <w:t>Remind children what to do if they think they are lost (stay put, call out every minute).</w:t>
      </w:r>
      <w:r w:rsidRPr="00AC7C48">
        <w:rPr>
          <w:rFonts w:asciiTheme="majorHAnsi" w:hAnsiTheme="majorHAnsi"/>
          <w:sz w:val="24"/>
          <w:szCs w:val="24"/>
        </w:rPr>
        <w:t xml:space="preserve"> Reassure them they will be found if they stay put.</w:t>
      </w:r>
    </w:p>
    <w:p w14:paraId="7E664D16" w14:textId="77777777" w:rsidR="00AB2FBD" w:rsidRPr="00AC7C48" w:rsidRDefault="00AB2FBD" w:rsidP="00AB2FBD">
      <w:pPr>
        <w:jc w:val="both"/>
        <w:rPr>
          <w:rFonts w:asciiTheme="majorHAnsi" w:hAnsiTheme="majorHAnsi"/>
          <w:sz w:val="24"/>
          <w:szCs w:val="24"/>
        </w:rPr>
      </w:pPr>
      <w:r w:rsidRPr="00AC7C48">
        <w:rPr>
          <w:rFonts w:asciiTheme="majorHAnsi" w:hAnsiTheme="majorHAnsi"/>
          <w:sz w:val="24"/>
          <w:szCs w:val="24"/>
        </w:rPr>
        <w:t>Children must stay in sight of adults at all times. They will be walked around the wood and familiarized with the area before the treasure hunt. Rehearse this requirement… ‘Can I see an adult?’ The banks are not to be climbed and children are to stay out of the undergrowth. Rehearse the importance of returning to the adults if the whistle is blown.</w:t>
      </w:r>
    </w:p>
    <w:p w14:paraId="35A84B57" w14:textId="77777777" w:rsidR="00AB2FBD" w:rsidRPr="00AC7C48" w:rsidRDefault="00AB2FBD" w:rsidP="00AB2FBD">
      <w:pPr>
        <w:jc w:val="both"/>
        <w:rPr>
          <w:rFonts w:asciiTheme="majorHAnsi" w:hAnsiTheme="majorHAnsi"/>
          <w:sz w:val="24"/>
          <w:szCs w:val="24"/>
        </w:rPr>
      </w:pPr>
      <w:r w:rsidRPr="00AC7C48">
        <w:rPr>
          <w:rFonts w:asciiTheme="majorHAnsi" w:hAnsiTheme="majorHAnsi"/>
          <w:b/>
          <w:sz w:val="24"/>
          <w:szCs w:val="24"/>
        </w:rPr>
        <w:t>Sharps, dog poo, brambles etc..</w:t>
      </w:r>
      <w:r w:rsidRPr="00AC7C48">
        <w:rPr>
          <w:rFonts w:asciiTheme="majorHAnsi" w:hAnsiTheme="majorHAnsi"/>
          <w:sz w:val="24"/>
          <w:szCs w:val="24"/>
        </w:rPr>
        <w:t xml:space="preserve"> In the gathering activity children to look out for brambles, nettles and dog waste. </w:t>
      </w:r>
    </w:p>
    <w:p w14:paraId="145F164F" w14:textId="77777777" w:rsidR="00AB2FBD" w:rsidRPr="00AC7C48" w:rsidRDefault="00AB2FBD" w:rsidP="00AB2FBD">
      <w:pPr>
        <w:jc w:val="both"/>
        <w:rPr>
          <w:rFonts w:asciiTheme="majorHAnsi" w:hAnsiTheme="majorHAnsi"/>
          <w:sz w:val="24"/>
          <w:szCs w:val="24"/>
        </w:rPr>
      </w:pPr>
      <w:r w:rsidRPr="00AC7C48">
        <w:rPr>
          <w:rFonts w:asciiTheme="majorHAnsi" w:hAnsiTheme="majorHAnsi"/>
          <w:b/>
          <w:sz w:val="24"/>
          <w:szCs w:val="24"/>
        </w:rPr>
        <w:t xml:space="preserve">Other Adults. </w:t>
      </w:r>
      <w:r w:rsidRPr="00AC7C48">
        <w:rPr>
          <w:rFonts w:asciiTheme="majorHAnsi" w:hAnsiTheme="majorHAnsi"/>
          <w:sz w:val="24"/>
          <w:szCs w:val="24"/>
        </w:rPr>
        <w:t xml:space="preserve">Dog-walkers are not infrequent. </w:t>
      </w:r>
      <w:r>
        <w:rPr>
          <w:rFonts w:asciiTheme="majorHAnsi" w:hAnsiTheme="majorHAnsi"/>
          <w:sz w:val="24"/>
          <w:szCs w:val="24"/>
        </w:rPr>
        <w:t xml:space="preserve">Staff must </w:t>
      </w:r>
      <w:r w:rsidRPr="00AC7C48">
        <w:rPr>
          <w:rFonts w:asciiTheme="majorHAnsi" w:hAnsiTheme="majorHAnsi"/>
          <w:sz w:val="24"/>
          <w:szCs w:val="24"/>
        </w:rPr>
        <w:t>be mindful of their presence and respond if they approach a child</w:t>
      </w:r>
      <w:r>
        <w:rPr>
          <w:rFonts w:asciiTheme="majorHAnsi" w:hAnsiTheme="majorHAnsi"/>
          <w:sz w:val="24"/>
          <w:szCs w:val="24"/>
        </w:rPr>
        <w:t xml:space="preserve"> and advise children not to approach dogs</w:t>
      </w:r>
      <w:r w:rsidRPr="00AC7C48">
        <w:rPr>
          <w:rFonts w:asciiTheme="majorHAnsi" w:hAnsiTheme="majorHAnsi"/>
          <w:sz w:val="24"/>
          <w:szCs w:val="24"/>
        </w:rPr>
        <w:t>.</w:t>
      </w:r>
    </w:p>
    <w:p w14:paraId="1EE7960A" w14:textId="77777777" w:rsidR="00AB2FBD" w:rsidRPr="000F0C49" w:rsidRDefault="00AB2FBD" w:rsidP="00AB2FBD">
      <w:pPr>
        <w:jc w:val="center"/>
        <w:rPr>
          <w:rFonts w:ascii="Calibri" w:hAnsi="Calibri"/>
          <w:b/>
          <w:sz w:val="28"/>
        </w:rPr>
      </w:pPr>
    </w:p>
    <w:p w14:paraId="48AE719D" w14:textId="77777777" w:rsidR="00AB2FBD" w:rsidRDefault="00AB2FBD" w:rsidP="0005213F">
      <w:pPr>
        <w:rPr>
          <w:rFonts w:ascii="Calibri" w:hAnsi="Calibri"/>
          <w:b/>
          <w:sz w:val="28"/>
        </w:rPr>
      </w:pPr>
    </w:p>
    <w:p w14:paraId="47085981" w14:textId="77777777" w:rsidR="0005213F" w:rsidRDefault="0005213F" w:rsidP="0005213F">
      <w:pPr>
        <w:rPr>
          <w:rFonts w:ascii="Calibri" w:hAnsi="Calibri"/>
          <w:b/>
          <w:sz w:val="28"/>
        </w:rPr>
      </w:pPr>
    </w:p>
    <w:p w14:paraId="3FFDF5CF" w14:textId="77777777" w:rsidR="00535E48" w:rsidRDefault="00535E48" w:rsidP="0005213F">
      <w:pPr>
        <w:autoSpaceDE w:val="0"/>
        <w:autoSpaceDN w:val="0"/>
        <w:adjustRightInd w:val="0"/>
        <w:ind w:left="1134"/>
        <w:jc w:val="center"/>
        <w:rPr>
          <w:rFonts w:ascii="Arial" w:hAnsi="Arial"/>
          <w:b/>
          <w:color w:val="000080"/>
          <w:sz w:val="24"/>
        </w:rPr>
      </w:pPr>
    </w:p>
    <w:p w14:paraId="0CCBCD4F" w14:textId="77777777" w:rsidR="00535E48" w:rsidRDefault="00535E48" w:rsidP="0005213F">
      <w:pPr>
        <w:autoSpaceDE w:val="0"/>
        <w:autoSpaceDN w:val="0"/>
        <w:adjustRightInd w:val="0"/>
        <w:ind w:left="1134"/>
        <w:jc w:val="center"/>
        <w:rPr>
          <w:rFonts w:ascii="Arial" w:hAnsi="Arial"/>
          <w:b/>
          <w:color w:val="000080"/>
          <w:sz w:val="24"/>
        </w:rPr>
      </w:pPr>
    </w:p>
    <w:p w14:paraId="44E8191B" w14:textId="77777777" w:rsidR="00535E48" w:rsidRDefault="00535E48" w:rsidP="0005213F">
      <w:pPr>
        <w:autoSpaceDE w:val="0"/>
        <w:autoSpaceDN w:val="0"/>
        <w:adjustRightInd w:val="0"/>
        <w:ind w:left="1134"/>
        <w:jc w:val="center"/>
        <w:rPr>
          <w:rFonts w:ascii="Arial" w:hAnsi="Arial"/>
          <w:b/>
          <w:color w:val="000080"/>
          <w:sz w:val="24"/>
        </w:rPr>
      </w:pPr>
    </w:p>
    <w:p w14:paraId="648E4416" w14:textId="77777777" w:rsidR="00DC1A4C" w:rsidRDefault="00DC1A4C" w:rsidP="0005213F">
      <w:pPr>
        <w:autoSpaceDE w:val="0"/>
        <w:autoSpaceDN w:val="0"/>
        <w:adjustRightInd w:val="0"/>
        <w:ind w:left="1134"/>
        <w:jc w:val="center"/>
        <w:rPr>
          <w:rFonts w:ascii="Arial" w:hAnsi="Arial"/>
          <w:b/>
          <w:color w:val="000000" w:themeColor="text1"/>
          <w:sz w:val="24"/>
        </w:rPr>
      </w:pPr>
    </w:p>
    <w:p w14:paraId="40D6EDC3" w14:textId="77777777" w:rsidR="00DC1A4C" w:rsidRDefault="00DC1A4C" w:rsidP="0005213F">
      <w:pPr>
        <w:autoSpaceDE w:val="0"/>
        <w:autoSpaceDN w:val="0"/>
        <w:adjustRightInd w:val="0"/>
        <w:ind w:left="1134"/>
        <w:jc w:val="center"/>
        <w:rPr>
          <w:rFonts w:ascii="Arial" w:hAnsi="Arial"/>
          <w:b/>
          <w:color w:val="000000" w:themeColor="text1"/>
          <w:sz w:val="24"/>
        </w:rPr>
      </w:pPr>
    </w:p>
    <w:p w14:paraId="106C2FA7" w14:textId="77777777" w:rsidR="00DC1A4C" w:rsidRDefault="00DC1A4C" w:rsidP="0005213F">
      <w:pPr>
        <w:autoSpaceDE w:val="0"/>
        <w:autoSpaceDN w:val="0"/>
        <w:adjustRightInd w:val="0"/>
        <w:ind w:left="1134"/>
        <w:jc w:val="center"/>
        <w:rPr>
          <w:rFonts w:ascii="Arial" w:hAnsi="Arial"/>
          <w:b/>
          <w:color w:val="000000" w:themeColor="text1"/>
          <w:sz w:val="24"/>
        </w:rPr>
      </w:pPr>
    </w:p>
    <w:p w14:paraId="216CDD08" w14:textId="77777777" w:rsidR="00DC1A4C" w:rsidRDefault="00DC1A4C" w:rsidP="0005213F">
      <w:pPr>
        <w:autoSpaceDE w:val="0"/>
        <w:autoSpaceDN w:val="0"/>
        <w:adjustRightInd w:val="0"/>
        <w:ind w:left="1134"/>
        <w:jc w:val="center"/>
        <w:rPr>
          <w:rFonts w:ascii="Arial" w:hAnsi="Arial"/>
          <w:b/>
          <w:color w:val="000000" w:themeColor="text1"/>
          <w:sz w:val="24"/>
        </w:rPr>
      </w:pPr>
    </w:p>
    <w:p w14:paraId="68683AB2" w14:textId="77777777" w:rsidR="00DC1A4C" w:rsidRDefault="00DC1A4C" w:rsidP="0005213F">
      <w:pPr>
        <w:autoSpaceDE w:val="0"/>
        <w:autoSpaceDN w:val="0"/>
        <w:adjustRightInd w:val="0"/>
        <w:ind w:left="1134"/>
        <w:jc w:val="center"/>
        <w:rPr>
          <w:rFonts w:ascii="Arial" w:hAnsi="Arial"/>
          <w:b/>
          <w:color w:val="000000" w:themeColor="text1"/>
          <w:sz w:val="24"/>
        </w:rPr>
      </w:pPr>
    </w:p>
    <w:p w14:paraId="01A0A0C0" w14:textId="77777777" w:rsidR="00DC1A4C" w:rsidRDefault="00DC1A4C" w:rsidP="0005213F">
      <w:pPr>
        <w:autoSpaceDE w:val="0"/>
        <w:autoSpaceDN w:val="0"/>
        <w:adjustRightInd w:val="0"/>
        <w:ind w:left="1134"/>
        <w:jc w:val="center"/>
        <w:rPr>
          <w:rFonts w:ascii="Arial" w:hAnsi="Arial"/>
          <w:b/>
          <w:color w:val="000000" w:themeColor="text1"/>
          <w:sz w:val="24"/>
        </w:rPr>
      </w:pPr>
    </w:p>
    <w:p w14:paraId="0A439050" w14:textId="77777777" w:rsidR="00DC1A4C" w:rsidRDefault="00DC1A4C" w:rsidP="0005213F">
      <w:pPr>
        <w:autoSpaceDE w:val="0"/>
        <w:autoSpaceDN w:val="0"/>
        <w:adjustRightInd w:val="0"/>
        <w:ind w:left="1134"/>
        <w:jc w:val="center"/>
        <w:rPr>
          <w:rFonts w:ascii="Arial" w:hAnsi="Arial"/>
          <w:b/>
          <w:color w:val="000000" w:themeColor="text1"/>
          <w:sz w:val="24"/>
        </w:rPr>
      </w:pPr>
    </w:p>
    <w:p w14:paraId="1717F61E" w14:textId="2BD44439" w:rsidR="00535E48" w:rsidRDefault="00135320" w:rsidP="0005213F">
      <w:pPr>
        <w:autoSpaceDE w:val="0"/>
        <w:autoSpaceDN w:val="0"/>
        <w:adjustRightInd w:val="0"/>
        <w:ind w:left="1134"/>
        <w:jc w:val="center"/>
        <w:rPr>
          <w:rFonts w:ascii="Arial" w:hAnsi="Arial"/>
          <w:b/>
          <w:color w:val="000000" w:themeColor="text1"/>
          <w:sz w:val="24"/>
        </w:rPr>
      </w:pPr>
      <w:r>
        <w:rPr>
          <w:rFonts w:ascii="Arial" w:hAnsi="Arial"/>
          <w:b/>
          <w:color w:val="000000" w:themeColor="text1"/>
          <w:sz w:val="24"/>
        </w:rPr>
        <w:t>Appendix g</w:t>
      </w:r>
    </w:p>
    <w:p w14:paraId="5BEC50C2" w14:textId="77777777" w:rsidR="00535E48" w:rsidRPr="00535E48" w:rsidRDefault="00535E48" w:rsidP="0005213F">
      <w:pPr>
        <w:autoSpaceDE w:val="0"/>
        <w:autoSpaceDN w:val="0"/>
        <w:adjustRightInd w:val="0"/>
        <w:ind w:left="1134"/>
        <w:jc w:val="center"/>
        <w:rPr>
          <w:rFonts w:ascii="Arial" w:hAnsi="Arial"/>
          <w:b/>
          <w:color w:val="000000" w:themeColor="text1"/>
          <w:sz w:val="24"/>
        </w:rPr>
      </w:pPr>
    </w:p>
    <w:p w14:paraId="265E91F1" w14:textId="0F016E10" w:rsidR="0005213F" w:rsidRPr="007F4FA2" w:rsidRDefault="00535E48" w:rsidP="0005213F">
      <w:pPr>
        <w:autoSpaceDE w:val="0"/>
        <w:autoSpaceDN w:val="0"/>
        <w:adjustRightInd w:val="0"/>
        <w:ind w:left="1134"/>
        <w:jc w:val="center"/>
        <w:rPr>
          <w:rFonts w:ascii="Arial" w:hAnsi="Arial"/>
          <w:color w:val="000080"/>
          <w:sz w:val="24"/>
        </w:rPr>
      </w:pPr>
      <w:r>
        <w:rPr>
          <w:rFonts w:ascii="Arial" w:hAnsi="Arial"/>
          <w:b/>
          <w:color w:val="000080"/>
          <w:sz w:val="24"/>
        </w:rPr>
        <w:t>Off</w:t>
      </w:r>
      <w:r w:rsidR="0005213F" w:rsidRPr="007F4FA2">
        <w:rPr>
          <w:rFonts w:ascii="Arial" w:hAnsi="Arial"/>
          <w:b/>
          <w:color w:val="000080"/>
          <w:sz w:val="24"/>
        </w:rPr>
        <w:t xml:space="preserve"> </w:t>
      </w:r>
      <w:r w:rsidR="00BC0CA3">
        <w:rPr>
          <w:rFonts w:ascii="Arial" w:hAnsi="Arial"/>
          <w:b/>
          <w:color w:val="000080"/>
          <w:sz w:val="24"/>
        </w:rPr>
        <w:t>site Incident/accident Report F</w:t>
      </w:r>
      <w:r w:rsidR="0005213F" w:rsidRPr="007F4FA2">
        <w:rPr>
          <w:rFonts w:ascii="Arial" w:hAnsi="Arial"/>
          <w:b/>
          <w:color w:val="000080"/>
          <w:sz w:val="24"/>
        </w:rPr>
        <w:t xml:space="preserve">orm - for </w:t>
      </w:r>
      <w:r w:rsidR="0005213F" w:rsidRPr="007F4FA2">
        <w:rPr>
          <w:rFonts w:ascii="Arial" w:hAnsi="Arial"/>
          <w:b/>
          <w:i/>
          <w:color w:val="000080"/>
          <w:sz w:val="24"/>
        </w:rPr>
        <w:t xml:space="preserve">all </w:t>
      </w:r>
      <w:r w:rsidR="0005213F" w:rsidRPr="007F4FA2">
        <w:rPr>
          <w:rFonts w:ascii="Arial" w:hAnsi="Arial"/>
          <w:b/>
          <w:color w:val="000080"/>
          <w:sz w:val="24"/>
        </w:rPr>
        <w:t>injuries resulting in cuts, bruises, blows to the head etc &amp; near miss incidents.</w:t>
      </w:r>
    </w:p>
    <w:p w14:paraId="1511897E" w14:textId="77777777" w:rsidR="0005213F" w:rsidRDefault="0005213F" w:rsidP="0005213F">
      <w:pPr>
        <w:pStyle w:val="BodyCopy"/>
        <w:ind w:left="1191" w:right="1191"/>
        <w:rPr>
          <w:rFonts w:ascii="Arial" w:hAnsi="Arial"/>
        </w:rPr>
      </w:pPr>
    </w:p>
    <w:p w14:paraId="5CD4706D" w14:textId="77777777" w:rsidR="0005213F" w:rsidRPr="00A06C81" w:rsidRDefault="0005213F" w:rsidP="0005213F">
      <w:pPr>
        <w:spacing w:line="320" w:lineRule="exact"/>
        <w:ind w:left="1191" w:right="1191"/>
        <w:jc w:val="center"/>
        <w:rPr>
          <w:rFonts w:ascii="Arial" w:hAnsi="Arial"/>
          <w:b/>
          <w:i/>
          <w:caps/>
          <w:color w:val="000080"/>
          <w:sz w:val="24"/>
        </w:rPr>
      </w:pPr>
      <w:r w:rsidRPr="00A06C81">
        <w:rPr>
          <w:rFonts w:ascii="Arial" w:hAnsi="Arial"/>
          <w:b/>
          <w:i/>
          <w:caps/>
          <w:color w:val="000080"/>
          <w:sz w:val="24"/>
        </w:rPr>
        <w:t>St. Joseph &amp; St. teresa catholic primary school</w:t>
      </w:r>
    </w:p>
    <w:p w14:paraId="5CE9F4A4" w14:textId="77777777" w:rsidR="0005213F" w:rsidRDefault="0005213F" w:rsidP="0005213F">
      <w:pPr>
        <w:pStyle w:val="BodyCopy"/>
        <w:ind w:left="1191" w:right="1191"/>
        <w:rPr>
          <w:rFonts w:ascii="Arial" w:hAnsi="Arial"/>
        </w:rPr>
      </w:pPr>
    </w:p>
    <w:p w14:paraId="165B18C3" w14:textId="77777777" w:rsidR="0005213F" w:rsidRDefault="0005213F" w:rsidP="0005213F">
      <w:pPr>
        <w:autoSpaceDE w:val="0"/>
        <w:autoSpaceDN w:val="0"/>
        <w:adjustRightInd w:val="0"/>
        <w:ind w:firstLine="1134"/>
        <w:rPr>
          <w:rFonts w:ascii="HelveticaNeue-Bold" w:hAnsi="HelveticaNeue-Bold"/>
          <w:sz w:val="20"/>
        </w:rPr>
      </w:pPr>
      <w:r>
        <w:rPr>
          <w:rFonts w:ascii="HelveticaNeue-Bold" w:hAnsi="HelveticaNeue-Bold"/>
          <w:b/>
        </w:rPr>
        <w:t>Name of person leading the Forest School session</w:t>
      </w:r>
    </w:p>
    <w:p w14:paraId="3FD1BADF" w14:textId="77777777" w:rsidR="0005213F" w:rsidRDefault="0005213F" w:rsidP="0005213F">
      <w:pPr>
        <w:pStyle w:val="BodyCopy"/>
        <w:ind w:left="1191" w:right="1191" w:firstLine="1134"/>
        <w:rPr>
          <w:rFonts w:ascii="Arial" w:hAnsi="Arial"/>
        </w:rPr>
      </w:pPr>
      <w:r>
        <w:rPr>
          <w:rFonts w:ascii="Arial" w:hAnsi="Arial"/>
          <w:noProof/>
          <w:lang w:eastAsia="en-GB"/>
        </w:rPr>
        <mc:AlternateContent>
          <mc:Choice Requires="wps">
            <w:drawing>
              <wp:anchor distT="0" distB="0" distL="114300" distR="114300" simplePos="0" relativeHeight="251659264" behindDoc="0" locked="0" layoutInCell="1" allowOverlap="1" wp14:anchorId="1080D293" wp14:editId="391B11EB">
                <wp:simplePos x="0" y="0"/>
                <wp:positionH relativeFrom="column">
                  <wp:posOffset>720090</wp:posOffset>
                </wp:positionH>
                <wp:positionV relativeFrom="paragraph">
                  <wp:posOffset>1905</wp:posOffset>
                </wp:positionV>
                <wp:extent cx="5143500" cy="491490"/>
                <wp:effectExtent l="0" t="1905" r="3810" b="190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9149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txbx>
                        <w:txbxContent>
                          <w:p w14:paraId="40FF01F8" w14:textId="77777777" w:rsidR="00513F6F" w:rsidRDefault="00513F6F" w:rsidP="0005213F">
                            <w:pPr>
                              <w:pBdr>
                                <w:top w:val="single" w:sz="4" w:space="1" w:color="auto"/>
                                <w:left w:val="single" w:sz="4" w:space="4" w:color="auto"/>
                                <w:bottom w:val="single" w:sz="4" w:space="1" w:color="auto"/>
                                <w:right w:val="single" w:sz="4" w:space="4" w:color="auto"/>
                              </w:pBd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0D293" id="Text Box 2" o:spid="_x0000_s1027" type="#_x0000_t202" style="position:absolute;left:0;text-align:left;margin-left:56.7pt;margin-top:.15pt;width:405pt;height:3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" filled="f" stroked="f">
                <v:textbox>
                  <w:txbxContent>
                    <w:p w14:paraId="40FF01F8" w14:textId="77777777" w:rsidR="00513F6F" w:rsidRDefault="00513F6F" w:rsidP="0005213F">
                      <w:pPr>
                        <w:pBdr>
                          <w:top w:val="single" w:sz="4" w:space="1" w:color="auto"/>
                          <w:left w:val="single" w:sz="4" w:space="4" w:color="auto"/>
                          <w:bottom w:val="single" w:sz="4" w:space="1" w:color="auto"/>
                          <w:right w:val="single" w:sz="4" w:space="4" w:color="auto"/>
                        </w:pBdr>
                      </w:pPr>
                    </w:p>
                  </w:txbxContent>
                </v:textbox>
              </v:shape>
            </w:pict>
          </mc:Fallback>
        </mc:AlternateContent>
      </w:r>
    </w:p>
    <w:p w14:paraId="6BFAC22B" w14:textId="77777777" w:rsidR="0005213F" w:rsidRDefault="0005213F" w:rsidP="0005213F">
      <w:pPr>
        <w:pStyle w:val="BodyCopy"/>
        <w:ind w:left="1191" w:right="1191" w:firstLine="1134"/>
        <w:rPr>
          <w:rFonts w:ascii="Arial" w:hAnsi="Arial"/>
        </w:rPr>
      </w:pPr>
    </w:p>
    <w:p w14:paraId="0DF7DE91" w14:textId="77777777" w:rsidR="0005213F" w:rsidRDefault="0005213F" w:rsidP="0005213F">
      <w:pPr>
        <w:pStyle w:val="BodyCopy"/>
        <w:ind w:left="1191" w:right="1191" w:firstLine="1134"/>
        <w:rPr>
          <w:rFonts w:ascii="Arial" w:hAnsi="Arial"/>
        </w:rPr>
      </w:pPr>
    </w:p>
    <w:p w14:paraId="7922065D" w14:textId="77777777" w:rsidR="0005213F" w:rsidRDefault="0005213F" w:rsidP="0005213F">
      <w:pPr>
        <w:autoSpaceDE w:val="0"/>
        <w:autoSpaceDN w:val="0"/>
        <w:adjustRightInd w:val="0"/>
        <w:ind w:firstLine="1134"/>
        <w:rPr>
          <w:rFonts w:ascii="HelveticaNeue-Bold" w:hAnsi="HelveticaNeue-Bold"/>
          <w:sz w:val="20"/>
        </w:rPr>
      </w:pPr>
      <w:r>
        <w:rPr>
          <w:rFonts w:ascii="HelveticaNeue-Bold" w:hAnsi="HelveticaNeue-Bold"/>
          <w:b/>
        </w:rPr>
        <w:t>Name of Adult witness (where applicable)</w:t>
      </w:r>
    </w:p>
    <w:p w14:paraId="295B05A3" w14:textId="77777777" w:rsidR="0005213F" w:rsidRDefault="0005213F" w:rsidP="0005213F">
      <w:pPr>
        <w:pStyle w:val="BodyCopy"/>
        <w:ind w:left="1191" w:right="1191" w:firstLine="1134"/>
        <w:rPr>
          <w:rFonts w:ascii="Arial" w:hAnsi="Arial"/>
        </w:rPr>
      </w:pPr>
      <w:r>
        <w:rPr>
          <w:rFonts w:ascii="Arial" w:hAnsi="Arial"/>
          <w:noProof/>
          <w:lang w:eastAsia="en-GB"/>
        </w:rPr>
        <mc:AlternateContent>
          <mc:Choice Requires="wps">
            <w:drawing>
              <wp:anchor distT="0" distB="0" distL="114300" distR="114300" simplePos="0" relativeHeight="251664384" behindDoc="0" locked="0" layoutInCell="1" allowOverlap="1" wp14:anchorId="5E8B26E8" wp14:editId="1B607783">
                <wp:simplePos x="0" y="0"/>
                <wp:positionH relativeFrom="column">
                  <wp:posOffset>720090</wp:posOffset>
                </wp:positionH>
                <wp:positionV relativeFrom="paragraph">
                  <wp:posOffset>1905</wp:posOffset>
                </wp:positionV>
                <wp:extent cx="5143500" cy="511810"/>
                <wp:effectExtent l="0" t="1905" r="3810" b="0"/>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51181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txbx>
                        <w:txbxContent>
                          <w:p w14:paraId="75469109" w14:textId="77777777" w:rsidR="00513F6F" w:rsidRDefault="00513F6F" w:rsidP="0005213F">
                            <w:pPr>
                              <w:pBdr>
                                <w:top w:val="single" w:sz="4" w:space="1" w:color="auto"/>
                                <w:left w:val="single" w:sz="4" w:space="4" w:color="auto"/>
                                <w:bottom w:val="single" w:sz="4" w:space="1" w:color="auto"/>
                                <w:right w:val="single" w:sz="4" w:space="4" w:color="auto"/>
                              </w:pBd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8B26E8" id="Text Box 7" o:spid="_x0000_s1028" type="#_x0000_t202" style="position:absolute;left:0;text-align:left;margin-left:56.7pt;margin-top:.15pt;width:405pt;height:40.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" filled="f" stroked="f">
                <v:textbox>
                  <w:txbxContent>
                    <w:p w14:paraId="75469109" w14:textId="77777777" w:rsidR="00513F6F" w:rsidRDefault="00513F6F" w:rsidP="0005213F">
                      <w:pPr>
                        <w:pBdr>
                          <w:top w:val="single" w:sz="4" w:space="1" w:color="auto"/>
                          <w:left w:val="single" w:sz="4" w:space="4" w:color="auto"/>
                          <w:bottom w:val="single" w:sz="4" w:space="1" w:color="auto"/>
                          <w:right w:val="single" w:sz="4" w:space="4" w:color="auto"/>
                        </w:pBdr>
                      </w:pPr>
                    </w:p>
                  </w:txbxContent>
                </v:textbox>
              </v:shape>
            </w:pict>
          </mc:Fallback>
        </mc:AlternateContent>
      </w:r>
    </w:p>
    <w:p w14:paraId="23F40EC4" w14:textId="77777777" w:rsidR="0005213F" w:rsidRDefault="0005213F" w:rsidP="0005213F">
      <w:pPr>
        <w:pStyle w:val="BodyCopy"/>
        <w:ind w:left="1191" w:right="1191" w:firstLine="1134"/>
        <w:rPr>
          <w:rFonts w:ascii="Arial" w:hAnsi="Arial"/>
        </w:rPr>
      </w:pPr>
    </w:p>
    <w:p w14:paraId="64E732CB" w14:textId="77777777" w:rsidR="0005213F" w:rsidRDefault="0005213F" w:rsidP="0005213F">
      <w:pPr>
        <w:pStyle w:val="BodyCopy"/>
        <w:ind w:left="1191" w:right="1191" w:firstLine="1134"/>
        <w:rPr>
          <w:rFonts w:ascii="Arial" w:hAnsi="Arial"/>
        </w:rPr>
      </w:pPr>
    </w:p>
    <w:p w14:paraId="14947B6D" w14:textId="77777777" w:rsidR="0005213F" w:rsidRDefault="0005213F" w:rsidP="0005213F">
      <w:pPr>
        <w:autoSpaceDE w:val="0"/>
        <w:autoSpaceDN w:val="0"/>
        <w:adjustRightInd w:val="0"/>
        <w:ind w:firstLine="1134"/>
        <w:rPr>
          <w:rFonts w:ascii="HelveticaNeue-Bold" w:hAnsi="HelveticaNeue-Bold"/>
          <w:sz w:val="20"/>
        </w:rPr>
      </w:pPr>
      <w:r>
        <w:rPr>
          <w:rFonts w:ascii="HelveticaNeue-Bold" w:hAnsi="HelveticaNeue-Bold"/>
          <w:b/>
        </w:rPr>
        <w:t>Name of Group</w:t>
      </w:r>
    </w:p>
    <w:p w14:paraId="1F4FCABC" w14:textId="77777777" w:rsidR="0005213F" w:rsidRDefault="0005213F" w:rsidP="0005213F">
      <w:pPr>
        <w:pStyle w:val="BodyCopy"/>
        <w:ind w:left="1191" w:right="1191" w:firstLine="1134"/>
        <w:rPr>
          <w:rFonts w:ascii="Arial" w:hAnsi="Arial"/>
        </w:rPr>
      </w:pPr>
      <w:r>
        <w:rPr>
          <w:rFonts w:ascii="Arial" w:hAnsi="Arial"/>
          <w:noProof/>
          <w:lang w:eastAsia="en-GB"/>
        </w:rPr>
        <mc:AlternateContent>
          <mc:Choice Requires="wps">
            <w:drawing>
              <wp:anchor distT="0" distB="0" distL="114300" distR="114300" simplePos="0" relativeHeight="251665408" behindDoc="0" locked="0" layoutInCell="0" allowOverlap="1" wp14:anchorId="5ED59F46" wp14:editId="444C3398">
                <wp:simplePos x="0" y="0"/>
                <wp:positionH relativeFrom="column">
                  <wp:posOffset>720090</wp:posOffset>
                </wp:positionH>
                <wp:positionV relativeFrom="paragraph">
                  <wp:posOffset>1905</wp:posOffset>
                </wp:positionV>
                <wp:extent cx="5143500" cy="396875"/>
                <wp:effectExtent l="0" t="1905" r="381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96875"/>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txbx>
                        <w:txbxContent>
                          <w:p w14:paraId="6A0C23A4" w14:textId="77777777" w:rsidR="00513F6F" w:rsidRDefault="00513F6F" w:rsidP="0005213F">
                            <w:pPr>
                              <w:pBdr>
                                <w:top w:val="single" w:sz="4" w:space="1" w:color="auto"/>
                                <w:left w:val="single" w:sz="4" w:space="4" w:color="auto"/>
                                <w:bottom w:val="single" w:sz="4" w:space="1" w:color="auto"/>
                                <w:right w:val="single" w:sz="4" w:space="4" w:color="auto"/>
                              </w:pBd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59F46" id="Text Box 8" o:spid="_x0000_s1029" type="#_x0000_t202" style="position:absolute;left:0;text-align:left;margin-left:56.7pt;margin-top:.15pt;width:405pt;height:3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" o:allowincell="f" filled="f" stroked="f">
                <v:textbox>
                  <w:txbxContent>
                    <w:p w14:paraId="6A0C23A4" w14:textId="77777777" w:rsidR="00513F6F" w:rsidRDefault="00513F6F" w:rsidP="0005213F">
                      <w:pPr>
                        <w:pBdr>
                          <w:top w:val="single" w:sz="4" w:space="1" w:color="auto"/>
                          <w:left w:val="single" w:sz="4" w:space="4" w:color="auto"/>
                          <w:bottom w:val="single" w:sz="4" w:space="1" w:color="auto"/>
                          <w:right w:val="single" w:sz="4" w:space="4" w:color="auto"/>
                        </w:pBdr>
                      </w:pPr>
                    </w:p>
                  </w:txbxContent>
                </v:textbox>
              </v:shape>
            </w:pict>
          </mc:Fallback>
        </mc:AlternateContent>
      </w:r>
    </w:p>
    <w:p w14:paraId="5321425F" w14:textId="77777777" w:rsidR="0005213F" w:rsidRDefault="0005213F" w:rsidP="0005213F">
      <w:pPr>
        <w:pStyle w:val="BodyCopy"/>
        <w:ind w:left="1191" w:right="1191" w:firstLine="1134"/>
        <w:rPr>
          <w:rFonts w:ascii="Arial" w:hAnsi="Arial"/>
        </w:rPr>
      </w:pPr>
    </w:p>
    <w:p w14:paraId="3DFC1991" w14:textId="77777777" w:rsidR="0005213F" w:rsidRDefault="0005213F" w:rsidP="0005213F">
      <w:pPr>
        <w:pStyle w:val="BodyCopy"/>
        <w:ind w:left="1191" w:right="1191" w:firstLine="1134"/>
        <w:rPr>
          <w:rFonts w:ascii="Arial" w:hAnsi="Arial"/>
        </w:rPr>
      </w:pPr>
    </w:p>
    <w:p w14:paraId="0B6DAE77" w14:textId="77777777" w:rsidR="0005213F" w:rsidRDefault="0005213F" w:rsidP="0005213F">
      <w:pPr>
        <w:autoSpaceDE w:val="0"/>
        <w:autoSpaceDN w:val="0"/>
        <w:adjustRightInd w:val="0"/>
        <w:ind w:firstLine="1134"/>
        <w:rPr>
          <w:rFonts w:ascii="HelveticaNeue-Bold" w:hAnsi="HelveticaNeue-Bold"/>
          <w:sz w:val="20"/>
        </w:rPr>
      </w:pPr>
      <w:r>
        <w:rPr>
          <w:rFonts w:ascii="HelveticaNeue-Bold" w:hAnsi="HelveticaNeue-Bold"/>
          <w:b/>
        </w:rPr>
        <w:t>Location where incident/accident took place</w:t>
      </w:r>
    </w:p>
    <w:p w14:paraId="09CAB618" w14:textId="77777777" w:rsidR="0005213F" w:rsidRDefault="0005213F" w:rsidP="0005213F">
      <w:pPr>
        <w:pStyle w:val="BodyCopy"/>
        <w:ind w:left="1191" w:right="1191" w:firstLine="1134"/>
        <w:rPr>
          <w:rFonts w:ascii="Arial" w:hAnsi="Arial"/>
        </w:rPr>
      </w:pPr>
      <w:r>
        <w:rPr>
          <w:rFonts w:ascii="Arial" w:hAnsi="Arial"/>
          <w:noProof/>
          <w:lang w:eastAsia="en-GB"/>
        </w:rPr>
        <mc:AlternateContent>
          <mc:Choice Requires="wps">
            <w:drawing>
              <wp:anchor distT="0" distB="0" distL="114300" distR="114300" simplePos="0" relativeHeight="251660288" behindDoc="0" locked="0" layoutInCell="0" allowOverlap="1" wp14:anchorId="3A642F07" wp14:editId="306CED18">
                <wp:simplePos x="0" y="0"/>
                <wp:positionH relativeFrom="column">
                  <wp:posOffset>720090</wp:posOffset>
                </wp:positionH>
                <wp:positionV relativeFrom="paragraph">
                  <wp:posOffset>40005</wp:posOffset>
                </wp:positionV>
                <wp:extent cx="5143500" cy="411480"/>
                <wp:effectExtent l="0" t="1905" r="3810" b="5715"/>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1148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txbx>
                        <w:txbxContent>
                          <w:p w14:paraId="5DA37EA2" w14:textId="77777777" w:rsidR="00513F6F" w:rsidRDefault="00513F6F" w:rsidP="0005213F">
                            <w:pPr>
                              <w:pBdr>
                                <w:top w:val="single" w:sz="4" w:space="1" w:color="auto"/>
                                <w:left w:val="single" w:sz="4" w:space="4" w:color="auto"/>
                                <w:bottom w:val="single" w:sz="4" w:space="1" w:color="auto"/>
                                <w:right w:val="single" w:sz="4" w:space="4" w:color="auto"/>
                              </w:pBd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42F07" id="Text Box 3" o:spid="_x0000_s1030" type="#_x0000_t202" style="position:absolute;left:0;text-align:left;margin-left:56.7pt;margin-top:3.15pt;width:405pt;height:3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" o:allowincell="f" filled="f" stroked="f">
                <v:textbox>
                  <w:txbxContent>
                    <w:p w14:paraId="5DA37EA2" w14:textId="77777777" w:rsidR="00513F6F" w:rsidRDefault="00513F6F" w:rsidP="0005213F">
                      <w:pPr>
                        <w:pBdr>
                          <w:top w:val="single" w:sz="4" w:space="1" w:color="auto"/>
                          <w:left w:val="single" w:sz="4" w:space="4" w:color="auto"/>
                          <w:bottom w:val="single" w:sz="4" w:space="1" w:color="auto"/>
                          <w:right w:val="single" w:sz="4" w:space="4" w:color="auto"/>
                        </w:pBdr>
                      </w:pPr>
                    </w:p>
                  </w:txbxContent>
                </v:textbox>
              </v:shape>
            </w:pict>
          </mc:Fallback>
        </mc:AlternateContent>
      </w:r>
    </w:p>
    <w:p w14:paraId="40B8664C" w14:textId="77777777" w:rsidR="0005213F" w:rsidRDefault="0005213F" w:rsidP="0005213F">
      <w:pPr>
        <w:pStyle w:val="BodyCopy"/>
        <w:ind w:left="1191" w:right="1191" w:firstLine="1134"/>
        <w:rPr>
          <w:rFonts w:ascii="Arial" w:hAnsi="Arial"/>
        </w:rPr>
      </w:pPr>
    </w:p>
    <w:p w14:paraId="7D39588F" w14:textId="77777777" w:rsidR="0005213F" w:rsidRDefault="0005213F" w:rsidP="0005213F">
      <w:pPr>
        <w:pStyle w:val="BodyCopy"/>
        <w:ind w:left="1191" w:right="1191" w:firstLine="1134"/>
        <w:rPr>
          <w:rFonts w:ascii="Arial" w:hAnsi="Arial"/>
        </w:rPr>
      </w:pPr>
    </w:p>
    <w:p w14:paraId="1C0755D2" w14:textId="77777777" w:rsidR="0005213F" w:rsidRDefault="0005213F" w:rsidP="0005213F">
      <w:pPr>
        <w:autoSpaceDE w:val="0"/>
        <w:autoSpaceDN w:val="0"/>
        <w:adjustRightInd w:val="0"/>
        <w:ind w:firstLine="1134"/>
        <w:rPr>
          <w:rFonts w:ascii="HelveticaNeue-Bold" w:hAnsi="HelveticaNeue-Bold"/>
          <w:sz w:val="20"/>
        </w:rPr>
      </w:pPr>
      <w:r>
        <w:rPr>
          <w:rFonts w:ascii="Arial" w:hAnsi="Arial"/>
          <w:noProof/>
          <w:lang w:eastAsia="en-GB"/>
        </w:rPr>
        <mc:AlternateContent>
          <mc:Choice Requires="wps">
            <w:drawing>
              <wp:anchor distT="0" distB="0" distL="114300" distR="114300" simplePos="0" relativeHeight="251661312" behindDoc="0" locked="0" layoutInCell="0" allowOverlap="1" wp14:anchorId="5DD08B7B" wp14:editId="2483DEC1">
                <wp:simplePos x="0" y="0"/>
                <wp:positionH relativeFrom="column">
                  <wp:posOffset>737235</wp:posOffset>
                </wp:positionH>
                <wp:positionV relativeFrom="paragraph">
                  <wp:posOffset>116205</wp:posOffset>
                </wp:positionV>
                <wp:extent cx="5143500" cy="457200"/>
                <wp:effectExtent l="635" t="1905"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5720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txbx>
                        <w:txbxContent>
                          <w:p w14:paraId="3A3FF280" w14:textId="77777777" w:rsidR="00513F6F" w:rsidRDefault="00513F6F" w:rsidP="0005213F">
                            <w:pPr>
                              <w:pBdr>
                                <w:top w:val="single" w:sz="4" w:space="1" w:color="auto"/>
                                <w:left w:val="single" w:sz="4" w:space="4" w:color="auto"/>
                                <w:bottom w:val="single" w:sz="4" w:space="1" w:color="auto"/>
                                <w:right w:val="single" w:sz="4" w:space="4" w:color="auto"/>
                              </w:pBd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08B7B" id="Text Box 4" o:spid="_x0000_s1031" type="#_x0000_t202" style="position:absolute;left:0;text-align:left;margin-left:58.05pt;margin-top:9.15pt;width:40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" o:allowincell="f" filled="f" stroked="f">
                <v:textbox>
                  <w:txbxContent>
                    <w:p w14:paraId="3A3FF280" w14:textId="77777777" w:rsidR="00513F6F" w:rsidRDefault="00513F6F" w:rsidP="0005213F">
                      <w:pPr>
                        <w:pBdr>
                          <w:top w:val="single" w:sz="4" w:space="1" w:color="auto"/>
                          <w:left w:val="single" w:sz="4" w:space="4" w:color="auto"/>
                          <w:bottom w:val="single" w:sz="4" w:space="1" w:color="auto"/>
                          <w:right w:val="single" w:sz="4" w:space="4" w:color="auto"/>
                        </w:pBdr>
                      </w:pPr>
                    </w:p>
                  </w:txbxContent>
                </v:textbox>
              </v:shape>
            </w:pict>
          </mc:Fallback>
        </mc:AlternateContent>
      </w:r>
      <w:r>
        <w:rPr>
          <w:rFonts w:ascii="HelveticaNeue-Bold" w:hAnsi="HelveticaNeue-Bold"/>
          <w:b/>
        </w:rPr>
        <w:t>Date of incident/accident</w:t>
      </w:r>
    </w:p>
    <w:p w14:paraId="6074141B" w14:textId="77777777" w:rsidR="0005213F" w:rsidRDefault="0005213F" w:rsidP="0005213F">
      <w:pPr>
        <w:pStyle w:val="BodyCopy"/>
        <w:ind w:left="1191" w:right="1191" w:firstLine="1134"/>
        <w:rPr>
          <w:rFonts w:ascii="Arial" w:hAnsi="Arial"/>
        </w:rPr>
      </w:pPr>
    </w:p>
    <w:p w14:paraId="60344033" w14:textId="77777777" w:rsidR="0005213F" w:rsidRDefault="0005213F" w:rsidP="0005213F">
      <w:pPr>
        <w:pStyle w:val="BodyCopy"/>
        <w:ind w:left="1191" w:right="1191" w:firstLine="1134"/>
        <w:rPr>
          <w:rFonts w:ascii="Arial" w:hAnsi="Arial"/>
        </w:rPr>
      </w:pPr>
    </w:p>
    <w:p w14:paraId="4F8FD00C" w14:textId="77777777" w:rsidR="0005213F" w:rsidRDefault="0005213F" w:rsidP="0005213F">
      <w:pPr>
        <w:pStyle w:val="BodyCopy"/>
        <w:ind w:left="1191" w:right="1191" w:firstLine="1134"/>
        <w:rPr>
          <w:rFonts w:ascii="Arial" w:hAnsi="Arial"/>
        </w:rPr>
      </w:pPr>
    </w:p>
    <w:p w14:paraId="5B2D4F4C" w14:textId="4FB121AE" w:rsidR="0005213F" w:rsidRDefault="0005213F" w:rsidP="0005213F">
      <w:pPr>
        <w:autoSpaceDE w:val="0"/>
        <w:autoSpaceDN w:val="0"/>
        <w:adjustRightInd w:val="0"/>
        <w:ind w:firstLine="1134"/>
        <w:rPr>
          <w:rFonts w:ascii="HelveticaNeue-Bold" w:hAnsi="HelveticaNeue-Bold"/>
          <w:sz w:val="20"/>
        </w:rPr>
      </w:pPr>
      <w:r>
        <w:rPr>
          <w:rFonts w:ascii="Arial" w:hAnsi="Arial"/>
          <w:noProof/>
          <w:lang w:eastAsia="en-GB"/>
        </w:rPr>
        <mc:AlternateContent>
          <mc:Choice Requires="wps">
            <w:drawing>
              <wp:anchor distT="0" distB="0" distL="114300" distR="114300" simplePos="0" relativeHeight="251662336" behindDoc="0" locked="0" layoutInCell="0" allowOverlap="1" wp14:anchorId="72054942" wp14:editId="4FD85D31">
                <wp:simplePos x="0" y="0"/>
                <wp:positionH relativeFrom="column">
                  <wp:posOffset>720090</wp:posOffset>
                </wp:positionH>
                <wp:positionV relativeFrom="paragraph">
                  <wp:posOffset>148590</wp:posOffset>
                </wp:positionV>
                <wp:extent cx="5143500" cy="457200"/>
                <wp:effectExtent l="0" t="0" r="3810" b="381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5720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txbx>
                        <w:txbxContent>
                          <w:p w14:paraId="3824B5C2" w14:textId="77777777" w:rsidR="00513F6F" w:rsidRDefault="00513F6F" w:rsidP="0005213F">
                            <w:pPr>
                              <w:pBdr>
                                <w:top w:val="single" w:sz="4" w:space="1" w:color="auto"/>
                                <w:left w:val="single" w:sz="4" w:space="4" w:color="auto"/>
                                <w:bottom w:val="single" w:sz="4" w:space="1" w:color="auto"/>
                                <w:right w:val="single" w:sz="4" w:space="4" w:color="auto"/>
                              </w:pBdr>
                            </w:pPr>
                          </w:p>
                          <w:p w14:paraId="735DB10F" w14:textId="77777777" w:rsidR="00513F6F" w:rsidRDefault="00513F6F" w:rsidP="0005213F">
                            <w:pPr>
                              <w:pBdr>
                                <w:top w:val="single" w:sz="4" w:space="1" w:color="auto"/>
                                <w:left w:val="single" w:sz="4" w:space="4" w:color="auto"/>
                                <w:bottom w:val="single" w:sz="4" w:space="1" w:color="auto"/>
                                <w:right w:val="single" w:sz="4" w:space="4" w:color="auto"/>
                              </w:pBd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54942" id="Text Box 5" o:spid="_x0000_s1032" type="#_x0000_t202" style="position:absolute;left:0;text-align:left;margin-left:56.7pt;margin-top:11.7pt;width:40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" o:allowincell="f" filled="f" stroked="f">
                <v:textbox>
                  <w:txbxContent>
                    <w:p w14:paraId="3824B5C2" w14:textId="77777777" w:rsidR="00513F6F" w:rsidRDefault="00513F6F" w:rsidP="0005213F">
                      <w:pPr>
                        <w:pBdr>
                          <w:top w:val="single" w:sz="4" w:space="1" w:color="auto"/>
                          <w:left w:val="single" w:sz="4" w:space="4" w:color="auto"/>
                          <w:bottom w:val="single" w:sz="4" w:space="1" w:color="auto"/>
                          <w:right w:val="single" w:sz="4" w:space="4" w:color="auto"/>
                        </w:pBdr>
                      </w:pPr>
                    </w:p>
                    <w:p w14:paraId="735DB10F" w14:textId="77777777" w:rsidR="00513F6F" w:rsidRDefault="00513F6F" w:rsidP="0005213F">
                      <w:pPr>
                        <w:pBdr>
                          <w:top w:val="single" w:sz="4" w:space="1" w:color="auto"/>
                          <w:left w:val="single" w:sz="4" w:space="4" w:color="auto"/>
                          <w:bottom w:val="single" w:sz="4" w:space="1" w:color="auto"/>
                          <w:right w:val="single" w:sz="4" w:space="4" w:color="auto"/>
                        </w:pBdr>
                      </w:pPr>
                    </w:p>
                  </w:txbxContent>
                </v:textbox>
              </v:shape>
            </w:pict>
          </mc:Fallback>
        </mc:AlternateContent>
      </w:r>
      <w:r>
        <w:rPr>
          <w:rFonts w:ascii="HelveticaNeue-Bold" w:hAnsi="HelveticaNeue-Bold"/>
          <w:b/>
        </w:rPr>
        <w:t>Name of injured child or third party involved in incident</w:t>
      </w:r>
    </w:p>
    <w:p w14:paraId="744808DF" w14:textId="77777777" w:rsidR="0005213F" w:rsidRDefault="0005213F" w:rsidP="0005213F">
      <w:pPr>
        <w:pStyle w:val="BodyCopy"/>
        <w:ind w:right="1191"/>
        <w:rPr>
          <w:rFonts w:ascii="Arial" w:hAnsi="Arial"/>
        </w:rPr>
      </w:pPr>
    </w:p>
    <w:p w14:paraId="0A89534B" w14:textId="77777777" w:rsidR="0005213F" w:rsidRDefault="0005213F" w:rsidP="0005213F">
      <w:pPr>
        <w:pStyle w:val="BodyCopy"/>
        <w:ind w:left="1191" w:right="1191" w:firstLine="1134"/>
        <w:rPr>
          <w:rFonts w:ascii="Arial" w:hAnsi="Arial"/>
        </w:rPr>
      </w:pPr>
    </w:p>
    <w:p w14:paraId="514D1686" w14:textId="77777777" w:rsidR="0005213F" w:rsidRDefault="0005213F" w:rsidP="0005213F">
      <w:pPr>
        <w:pStyle w:val="BodyCopy"/>
        <w:ind w:left="1191" w:right="1191" w:firstLine="1134"/>
        <w:rPr>
          <w:rFonts w:ascii="Arial" w:hAnsi="Arial"/>
        </w:rPr>
      </w:pPr>
    </w:p>
    <w:p w14:paraId="43061528" w14:textId="77777777" w:rsidR="00BC0CA3" w:rsidRDefault="00BC0CA3" w:rsidP="0005213F">
      <w:pPr>
        <w:autoSpaceDE w:val="0"/>
        <w:autoSpaceDN w:val="0"/>
        <w:adjustRightInd w:val="0"/>
        <w:ind w:left="1440"/>
        <w:rPr>
          <w:rFonts w:ascii="HelveticaNeue-Bold" w:hAnsi="HelveticaNeue-Bold"/>
          <w:b/>
        </w:rPr>
      </w:pPr>
    </w:p>
    <w:p w14:paraId="5B667639" w14:textId="77777777" w:rsidR="00BC0CA3" w:rsidRDefault="00BC0CA3" w:rsidP="0005213F">
      <w:pPr>
        <w:autoSpaceDE w:val="0"/>
        <w:autoSpaceDN w:val="0"/>
        <w:adjustRightInd w:val="0"/>
        <w:ind w:left="1440"/>
        <w:rPr>
          <w:rFonts w:ascii="HelveticaNeue-Bold" w:hAnsi="HelveticaNeue-Bold"/>
          <w:b/>
        </w:rPr>
      </w:pPr>
    </w:p>
    <w:p w14:paraId="04D25F9F" w14:textId="77777777" w:rsidR="00BC0CA3" w:rsidRDefault="00BC0CA3" w:rsidP="0005213F">
      <w:pPr>
        <w:autoSpaceDE w:val="0"/>
        <w:autoSpaceDN w:val="0"/>
        <w:adjustRightInd w:val="0"/>
        <w:ind w:left="1440"/>
        <w:rPr>
          <w:rFonts w:ascii="HelveticaNeue-Bold" w:hAnsi="HelveticaNeue-Bold"/>
          <w:b/>
        </w:rPr>
      </w:pPr>
    </w:p>
    <w:p w14:paraId="1565E7F3" w14:textId="02E5C012" w:rsidR="0005213F" w:rsidRPr="007F4FA2" w:rsidRDefault="0005213F" w:rsidP="0005213F">
      <w:pPr>
        <w:autoSpaceDE w:val="0"/>
        <w:autoSpaceDN w:val="0"/>
        <w:adjustRightInd w:val="0"/>
        <w:ind w:left="1440"/>
        <w:rPr>
          <w:rFonts w:ascii="HelveticaNeue-Bold" w:hAnsi="HelveticaNeue-Bold"/>
          <w:b/>
        </w:rPr>
      </w:pPr>
      <w:r>
        <w:rPr>
          <w:rFonts w:ascii="HelveticaNeue-Bold" w:hAnsi="HelveticaNeue-Bold"/>
          <w:b/>
        </w:rPr>
        <w:t>Description of incident/injury</w:t>
      </w:r>
      <w:r w:rsidR="00BC0CA3">
        <w:rPr>
          <w:rFonts w:ascii="HelveticaNeue-Bold" w:hAnsi="HelveticaNeue-Bold"/>
          <w:b/>
        </w:rPr>
        <w:t>.</w:t>
      </w:r>
      <w:r>
        <w:rPr>
          <w:rFonts w:ascii="HelveticaNeue-Bold" w:hAnsi="HelveticaNeue-Bold"/>
          <w:b/>
        </w:rPr>
        <w:t xml:space="preserve"> Give details of how and where the incident took place. </w:t>
      </w:r>
    </w:p>
    <w:p w14:paraId="018023E2" w14:textId="77777777" w:rsidR="0005213F" w:rsidRDefault="0005213F" w:rsidP="0005213F">
      <w:pPr>
        <w:autoSpaceDE w:val="0"/>
        <w:autoSpaceDN w:val="0"/>
        <w:adjustRightInd w:val="0"/>
        <w:ind w:firstLine="1134"/>
        <w:rPr>
          <w:rFonts w:ascii="HelveticaNeue-Bold" w:hAnsi="HelveticaNeue-Bold"/>
          <w:sz w:val="20"/>
        </w:rPr>
      </w:pPr>
    </w:p>
    <w:p w14:paraId="2BED36F9" w14:textId="77777777" w:rsidR="0005213F" w:rsidRDefault="0005213F" w:rsidP="0005213F">
      <w:pPr>
        <w:pStyle w:val="BodyCopy"/>
        <w:ind w:left="1191" w:right="1191" w:firstLine="1134"/>
        <w:rPr>
          <w:rFonts w:ascii="Arial" w:hAnsi="Arial"/>
        </w:rPr>
      </w:pPr>
      <w:r>
        <w:rPr>
          <w:rFonts w:ascii="Arial" w:hAnsi="Arial"/>
          <w:noProof/>
          <w:lang w:eastAsia="en-GB"/>
        </w:rPr>
        <mc:AlternateContent>
          <mc:Choice Requires="wps">
            <w:drawing>
              <wp:anchor distT="0" distB="0" distL="114300" distR="114300" simplePos="0" relativeHeight="251663360" behindDoc="0" locked="0" layoutInCell="1" allowOverlap="1" wp14:anchorId="3A7BF027" wp14:editId="3FB8C95B">
                <wp:simplePos x="0" y="0"/>
                <wp:positionH relativeFrom="column">
                  <wp:posOffset>685800</wp:posOffset>
                </wp:positionH>
                <wp:positionV relativeFrom="paragraph">
                  <wp:posOffset>73660</wp:posOffset>
                </wp:positionV>
                <wp:extent cx="5143500" cy="1463040"/>
                <wp:effectExtent l="0" t="0" r="0"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146304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txbx>
                        <w:txbxContent>
                          <w:p w14:paraId="01861D02" w14:textId="77777777" w:rsidR="00513F6F" w:rsidRDefault="00513F6F" w:rsidP="0005213F">
                            <w:pPr>
                              <w:pBdr>
                                <w:top w:val="single" w:sz="4" w:space="1" w:color="auto"/>
                                <w:left w:val="single" w:sz="4" w:space="4" w:color="auto"/>
                                <w:bottom w:val="single" w:sz="4" w:space="1" w:color="auto"/>
                                <w:right w:val="single" w:sz="4" w:space="4" w:color="auto"/>
                              </w:pBdr>
                            </w:pPr>
                          </w:p>
                          <w:p w14:paraId="11139066" w14:textId="77777777" w:rsidR="00513F6F" w:rsidRDefault="00513F6F" w:rsidP="0005213F">
                            <w:pPr>
                              <w:pBdr>
                                <w:top w:val="single" w:sz="4" w:space="1" w:color="auto"/>
                                <w:left w:val="single" w:sz="4" w:space="4" w:color="auto"/>
                                <w:bottom w:val="single" w:sz="4" w:space="1" w:color="auto"/>
                                <w:right w:val="single" w:sz="4" w:space="4" w:color="auto"/>
                              </w:pBd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BF027" id="Text Box 6" o:spid="_x0000_s1033" type="#_x0000_t202" style="position:absolute;left:0;text-align:left;margin-left:54pt;margin-top:5.8pt;width:405pt;height:11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" filled="f" stroked="f">
                <v:textbox>
                  <w:txbxContent>
                    <w:p w14:paraId="01861D02" w14:textId="77777777" w:rsidR="00513F6F" w:rsidRDefault="00513F6F" w:rsidP="0005213F">
                      <w:pPr>
                        <w:pBdr>
                          <w:top w:val="single" w:sz="4" w:space="1" w:color="auto"/>
                          <w:left w:val="single" w:sz="4" w:space="4" w:color="auto"/>
                          <w:bottom w:val="single" w:sz="4" w:space="1" w:color="auto"/>
                          <w:right w:val="single" w:sz="4" w:space="4" w:color="auto"/>
                        </w:pBdr>
                      </w:pPr>
                    </w:p>
                    <w:p w14:paraId="11139066" w14:textId="77777777" w:rsidR="00513F6F" w:rsidRDefault="00513F6F" w:rsidP="0005213F">
                      <w:pPr>
                        <w:pBdr>
                          <w:top w:val="single" w:sz="4" w:space="1" w:color="auto"/>
                          <w:left w:val="single" w:sz="4" w:space="4" w:color="auto"/>
                          <w:bottom w:val="single" w:sz="4" w:space="1" w:color="auto"/>
                          <w:right w:val="single" w:sz="4" w:space="4" w:color="auto"/>
                        </w:pBdr>
                      </w:pPr>
                    </w:p>
                  </w:txbxContent>
                </v:textbox>
              </v:shape>
            </w:pict>
          </mc:Fallback>
        </mc:AlternateContent>
      </w:r>
    </w:p>
    <w:p w14:paraId="4662A5D5" w14:textId="77777777" w:rsidR="0005213F" w:rsidRDefault="0005213F" w:rsidP="0005213F">
      <w:pPr>
        <w:pStyle w:val="BodyCopy"/>
        <w:ind w:left="1191" w:right="1191" w:firstLine="1134"/>
        <w:rPr>
          <w:rFonts w:ascii="Arial" w:hAnsi="Arial"/>
        </w:rPr>
      </w:pPr>
    </w:p>
    <w:p w14:paraId="5180A446" w14:textId="77777777" w:rsidR="0005213F" w:rsidRDefault="0005213F" w:rsidP="0005213F">
      <w:pPr>
        <w:pStyle w:val="BodyCopy"/>
        <w:ind w:left="1191" w:right="1191"/>
        <w:rPr>
          <w:rFonts w:ascii="Arial" w:hAnsi="Arial"/>
        </w:rPr>
      </w:pPr>
    </w:p>
    <w:p w14:paraId="4F2AE2F3" w14:textId="77777777" w:rsidR="0005213F" w:rsidRDefault="0005213F" w:rsidP="0005213F">
      <w:pPr>
        <w:pStyle w:val="BodyCopy"/>
        <w:ind w:left="1191" w:right="1191"/>
        <w:rPr>
          <w:rFonts w:ascii="Arial" w:hAnsi="Arial"/>
        </w:rPr>
      </w:pPr>
      <w:r>
        <w:br/>
      </w:r>
    </w:p>
    <w:p w14:paraId="3F2C4D30" w14:textId="77777777" w:rsidR="0005213F" w:rsidRDefault="0005213F" w:rsidP="0005213F">
      <w:pPr>
        <w:pStyle w:val="BodyCopy"/>
        <w:ind w:right="1191"/>
        <w:rPr>
          <w:rFonts w:ascii="Arial" w:hAnsi="Arial"/>
        </w:rPr>
      </w:pPr>
    </w:p>
    <w:p w14:paraId="2199F571" w14:textId="77777777" w:rsidR="0005213F" w:rsidRDefault="0005213F" w:rsidP="0005213F">
      <w:pPr>
        <w:autoSpaceDE w:val="0"/>
        <w:autoSpaceDN w:val="0"/>
        <w:adjustRightInd w:val="0"/>
        <w:ind w:firstLine="1134"/>
        <w:rPr>
          <w:rFonts w:ascii="HelveticaNeue-Bold" w:hAnsi="HelveticaNeue-Bold"/>
          <w:b/>
        </w:rPr>
      </w:pPr>
    </w:p>
    <w:p w14:paraId="2A69C313" w14:textId="77777777" w:rsidR="0005213F" w:rsidRDefault="0005213F" w:rsidP="0005213F">
      <w:pPr>
        <w:autoSpaceDE w:val="0"/>
        <w:autoSpaceDN w:val="0"/>
        <w:adjustRightInd w:val="0"/>
        <w:ind w:firstLine="1134"/>
        <w:rPr>
          <w:rFonts w:ascii="HelveticaNeue-Bold" w:hAnsi="HelveticaNeue-Bold"/>
          <w:b/>
        </w:rPr>
      </w:pPr>
    </w:p>
    <w:p w14:paraId="366D6D45" w14:textId="77777777" w:rsidR="0005213F" w:rsidRDefault="0005213F" w:rsidP="0005213F">
      <w:pPr>
        <w:autoSpaceDE w:val="0"/>
        <w:autoSpaceDN w:val="0"/>
        <w:adjustRightInd w:val="0"/>
        <w:ind w:firstLine="1134"/>
        <w:rPr>
          <w:rFonts w:ascii="HelveticaNeue-Bold" w:hAnsi="HelveticaNeue-Bold"/>
          <w:b/>
        </w:rPr>
      </w:pPr>
    </w:p>
    <w:p w14:paraId="1F05C0D7" w14:textId="77777777" w:rsidR="0005213F" w:rsidRDefault="0005213F" w:rsidP="0005213F">
      <w:pPr>
        <w:autoSpaceDE w:val="0"/>
        <w:autoSpaceDN w:val="0"/>
        <w:adjustRightInd w:val="0"/>
        <w:ind w:firstLine="1134"/>
        <w:rPr>
          <w:rFonts w:ascii="HelveticaNeue-Bold" w:hAnsi="HelveticaNeue-Bold"/>
          <w:b/>
        </w:rPr>
      </w:pPr>
    </w:p>
    <w:p w14:paraId="13E31186" w14:textId="77777777" w:rsidR="00535E48" w:rsidRDefault="00535E48" w:rsidP="0005213F">
      <w:pPr>
        <w:autoSpaceDE w:val="0"/>
        <w:autoSpaceDN w:val="0"/>
        <w:adjustRightInd w:val="0"/>
        <w:ind w:firstLine="1134"/>
        <w:rPr>
          <w:rFonts w:ascii="HelveticaNeue-Bold" w:hAnsi="HelveticaNeue-Bold"/>
          <w:b/>
        </w:rPr>
      </w:pPr>
    </w:p>
    <w:p w14:paraId="3AC3CA9A" w14:textId="77777777" w:rsidR="0005213F" w:rsidRDefault="0005213F" w:rsidP="0005213F">
      <w:pPr>
        <w:autoSpaceDE w:val="0"/>
        <w:autoSpaceDN w:val="0"/>
        <w:adjustRightInd w:val="0"/>
        <w:ind w:firstLine="1134"/>
        <w:rPr>
          <w:rFonts w:ascii="HelveticaNeue-Bold" w:hAnsi="HelveticaNeue-Bold"/>
          <w:b/>
        </w:rPr>
      </w:pPr>
      <w:r>
        <w:rPr>
          <w:rFonts w:ascii="HelveticaNeue-Bold" w:hAnsi="HelveticaNeue-Bold"/>
          <w:b/>
        </w:rPr>
        <w:t>Name(s) of those who witnessed the incident</w:t>
      </w:r>
    </w:p>
    <w:p w14:paraId="04404F44" w14:textId="77777777" w:rsidR="0005213F" w:rsidRDefault="0005213F" w:rsidP="0005213F">
      <w:pPr>
        <w:autoSpaceDE w:val="0"/>
        <w:autoSpaceDN w:val="0"/>
        <w:adjustRightInd w:val="0"/>
        <w:ind w:firstLine="1134"/>
        <w:rPr>
          <w:rFonts w:ascii="HelveticaNeue-Bold" w:hAnsi="HelveticaNeue-Bold"/>
          <w:sz w:val="20"/>
        </w:rPr>
      </w:pPr>
      <w:r>
        <w:rPr>
          <w:rFonts w:ascii="Arial" w:hAnsi="Arial"/>
          <w:noProof/>
          <w:lang w:eastAsia="en-GB"/>
        </w:rPr>
        <mc:AlternateContent>
          <mc:Choice Requires="wps">
            <w:drawing>
              <wp:anchor distT="0" distB="0" distL="114300" distR="114300" simplePos="0" relativeHeight="251666432" behindDoc="0" locked="0" layoutInCell="1" allowOverlap="1" wp14:anchorId="2F1182F3" wp14:editId="4DD9646A">
                <wp:simplePos x="0" y="0"/>
                <wp:positionH relativeFrom="column">
                  <wp:posOffset>685800</wp:posOffset>
                </wp:positionH>
                <wp:positionV relativeFrom="paragraph">
                  <wp:posOffset>59055</wp:posOffset>
                </wp:positionV>
                <wp:extent cx="5143500" cy="548640"/>
                <wp:effectExtent l="0" t="0" r="0" b="1905"/>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54864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txbx>
                        <w:txbxContent>
                          <w:p w14:paraId="66AA6BB4" w14:textId="77777777" w:rsidR="00513F6F" w:rsidRDefault="00513F6F" w:rsidP="0005213F">
                            <w:pPr>
                              <w:pBdr>
                                <w:top w:val="single" w:sz="4" w:space="1" w:color="auto"/>
                                <w:left w:val="single" w:sz="4" w:space="4" w:color="auto"/>
                                <w:bottom w:val="single" w:sz="4" w:space="1" w:color="auto"/>
                                <w:right w:val="single" w:sz="4" w:space="4" w:color="auto"/>
                              </w:pBd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182F3" id="Text Box 9" o:spid="_x0000_s1034" type="#_x0000_t202" style="position:absolute;left:0;text-align:left;margin-left:54pt;margin-top:4.65pt;width:405pt;height:4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" filled="f" stroked="f">
                <v:textbox>
                  <w:txbxContent>
                    <w:p w14:paraId="66AA6BB4" w14:textId="77777777" w:rsidR="00513F6F" w:rsidRDefault="00513F6F" w:rsidP="0005213F">
                      <w:pPr>
                        <w:pBdr>
                          <w:top w:val="single" w:sz="4" w:space="1" w:color="auto"/>
                          <w:left w:val="single" w:sz="4" w:space="4" w:color="auto"/>
                          <w:bottom w:val="single" w:sz="4" w:space="1" w:color="auto"/>
                          <w:right w:val="single" w:sz="4" w:space="4" w:color="auto"/>
                        </w:pBdr>
                      </w:pPr>
                    </w:p>
                  </w:txbxContent>
                </v:textbox>
              </v:shape>
            </w:pict>
          </mc:Fallback>
        </mc:AlternateContent>
      </w:r>
    </w:p>
    <w:p w14:paraId="322D8499" w14:textId="77777777" w:rsidR="0005213F" w:rsidRDefault="0005213F" w:rsidP="0005213F">
      <w:pPr>
        <w:pStyle w:val="BodyCopy"/>
        <w:ind w:left="1191" w:right="1191" w:firstLine="1134"/>
        <w:rPr>
          <w:rFonts w:ascii="Arial" w:hAnsi="Arial"/>
        </w:rPr>
      </w:pPr>
    </w:p>
    <w:p w14:paraId="1744B175" w14:textId="77777777" w:rsidR="0005213F" w:rsidRDefault="0005213F" w:rsidP="0005213F"/>
    <w:p w14:paraId="4158A11B" w14:textId="77777777" w:rsidR="0005213F" w:rsidRDefault="0005213F" w:rsidP="0005213F">
      <w:pPr>
        <w:autoSpaceDE w:val="0"/>
        <w:autoSpaceDN w:val="0"/>
        <w:adjustRightInd w:val="0"/>
        <w:ind w:firstLine="1134"/>
        <w:rPr>
          <w:rFonts w:ascii="HelveticaNeue-Bold" w:hAnsi="HelveticaNeue-Bold"/>
          <w:b/>
        </w:rPr>
      </w:pPr>
    </w:p>
    <w:p w14:paraId="00296D37" w14:textId="77777777" w:rsidR="0005213F" w:rsidRDefault="0005213F" w:rsidP="0005213F">
      <w:pPr>
        <w:autoSpaceDE w:val="0"/>
        <w:autoSpaceDN w:val="0"/>
        <w:adjustRightInd w:val="0"/>
        <w:ind w:firstLine="1134"/>
        <w:rPr>
          <w:rFonts w:ascii="HelveticaNeue-Bold" w:hAnsi="HelveticaNeue-Bold"/>
          <w:b/>
        </w:rPr>
      </w:pPr>
    </w:p>
    <w:p w14:paraId="504F99BE" w14:textId="4713AFD4" w:rsidR="00BC0CA3" w:rsidRDefault="00BC0CA3" w:rsidP="00BC0CA3">
      <w:pPr>
        <w:autoSpaceDE w:val="0"/>
        <w:autoSpaceDN w:val="0"/>
        <w:adjustRightInd w:val="0"/>
        <w:ind w:firstLine="1134"/>
        <w:rPr>
          <w:rFonts w:ascii="HelveticaNeue-Bold" w:hAnsi="HelveticaNeue-Bold"/>
          <w:b/>
        </w:rPr>
      </w:pPr>
      <w:r>
        <w:rPr>
          <w:rFonts w:ascii="HelveticaNeue-Bold" w:hAnsi="HelveticaNeue-Bold"/>
          <w:b/>
        </w:rPr>
        <w:t>D</w:t>
      </w:r>
      <w:r w:rsidR="0005213F">
        <w:rPr>
          <w:rFonts w:ascii="HelveticaNeue-Bold" w:hAnsi="HelveticaNeue-Bold"/>
          <w:b/>
        </w:rPr>
        <w:t>etails of any first aid treatment</w:t>
      </w:r>
      <w:r>
        <w:rPr>
          <w:rFonts w:ascii="HelveticaNeue-Bold" w:hAnsi="HelveticaNeue-Bold"/>
          <w:b/>
        </w:rPr>
        <w:t>.</w:t>
      </w:r>
    </w:p>
    <w:p w14:paraId="18C9E1CC" w14:textId="2C67AF42" w:rsidR="0005213F" w:rsidRDefault="0005213F" w:rsidP="0005213F">
      <w:pPr>
        <w:autoSpaceDE w:val="0"/>
        <w:autoSpaceDN w:val="0"/>
        <w:adjustRightInd w:val="0"/>
        <w:ind w:firstLine="1134"/>
        <w:rPr>
          <w:rFonts w:ascii="HelveticaNeue-Bold" w:hAnsi="HelveticaNeue-Bold"/>
          <w:sz w:val="20"/>
        </w:rPr>
      </w:pPr>
      <w:r>
        <w:rPr>
          <w:rFonts w:ascii="HelveticaNeue-Bold" w:hAnsi="HelveticaNeue-Bold"/>
          <w:b/>
        </w:rPr>
        <w:t>.</w:t>
      </w:r>
    </w:p>
    <w:p w14:paraId="13E813D2" w14:textId="77777777" w:rsidR="0005213F" w:rsidRDefault="0005213F" w:rsidP="0005213F">
      <w:pPr>
        <w:pStyle w:val="bullets"/>
        <w:ind w:left="1191" w:right="1191" w:firstLine="1134"/>
        <w:rPr>
          <w:rFonts w:ascii="Arial" w:hAnsi="Arial"/>
        </w:rPr>
      </w:pPr>
      <w:r>
        <w:rPr>
          <w:rFonts w:ascii="Arial" w:hAnsi="Arial"/>
          <w:noProof/>
          <w:lang w:eastAsia="en-GB"/>
        </w:rPr>
        <mc:AlternateContent>
          <mc:Choice Requires="wps">
            <w:drawing>
              <wp:anchor distT="0" distB="0" distL="114300" distR="114300" simplePos="0" relativeHeight="251667456" behindDoc="0" locked="0" layoutInCell="0" allowOverlap="1" wp14:anchorId="27EE22EE" wp14:editId="75BED7EE">
                <wp:simplePos x="0" y="0"/>
                <wp:positionH relativeFrom="column">
                  <wp:posOffset>720090</wp:posOffset>
                </wp:positionH>
                <wp:positionV relativeFrom="paragraph">
                  <wp:posOffset>53340</wp:posOffset>
                </wp:positionV>
                <wp:extent cx="5143500" cy="800100"/>
                <wp:effectExtent l="0" t="2540" r="381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80010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txbx>
                        <w:txbxContent>
                          <w:p w14:paraId="2985EFBA" w14:textId="77777777" w:rsidR="00513F6F" w:rsidRDefault="00513F6F" w:rsidP="0005213F">
                            <w:pPr>
                              <w:pBdr>
                                <w:top w:val="single" w:sz="4" w:space="1" w:color="auto"/>
                                <w:left w:val="single" w:sz="4" w:space="4" w:color="auto"/>
                                <w:bottom w:val="single" w:sz="4" w:space="1" w:color="auto"/>
                                <w:right w:val="single" w:sz="4" w:space="4" w:color="auto"/>
                              </w:pBdr>
                            </w:pPr>
                          </w:p>
                          <w:p w14:paraId="124A8D3D" w14:textId="77777777" w:rsidR="00513F6F" w:rsidRDefault="00513F6F" w:rsidP="0005213F">
                            <w:pPr>
                              <w:pBdr>
                                <w:top w:val="single" w:sz="4" w:space="1" w:color="auto"/>
                                <w:left w:val="single" w:sz="4" w:space="4" w:color="auto"/>
                                <w:bottom w:val="single" w:sz="4" w:space="1" w:color="auto"/>
                                <w:right w:val="single" w:sz="4" w:space="4" w:color="auto"/>
                              </w:pBd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E22EE" id="Text Box 10" o:spid="_x0000_s1035" type="#_x0000_t202" style="position:absolute;left:0;text-align:left;margin-left:56.7pt;margin-top:4.2pt;width:405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" o:allowincell="f" filled="f" stroked="f">
                <v:textbox>
                  <w:txbxContent>
                    <w:p w14:paraId="2985EFBA" w14:textId="77777777" w:rsidR="00513F6F" w:rsidRDefault="00513F6F" w:rsidP="0005213F">
                      <w:pPr>
                        <w:pBdr>
                          <w:top w:val="single" w:sz="4" w:space="1" w:color="auto"/>
                          <w:left w:val="single" w:sz="4" w:space="4" w:color="auto"/>
                          <w:bottom w:val="single" w:sz="4" w:space="1" w:color="auto"/>
                          <w:right w:val="single" w:sz="4" w:space="4" w:color="auto"/>
                        </w:pBdr>
                      </w:pPr>
                    </w:p>
                    <w:p w14:paraId="124A8D3D" w14:textId="77777777" w:rsidR="00513F6F" w:rsidRDefault="00513F6F" w:rsidP="0005213F">
                      <w:pPr>
                        <w:pBdr>
                          <w:top w:val="single" w:sz="4" w:space="1" w:color="auto"/>
                          <w:left w:val="single" w:sz="4" w:space="4" w:color="auto"/>
                          <w:bottom w:val="single" w:sz="4" w:space="1" w:color="auto"/>
                          <w:right w:val="single" w:sz="4" w:space="4" w:color="auto"/>
                        </w:pBdr>
                      </w:pPr>
                    </w:p>
                  </w:txbxContent>
                </v:textbox>
              </v:shape>
            </w:pict>
          </mc:Fallback>
        </mc:AlternateContent>
      </w:r>
    </w:p>
    <w:p w14:paraId="494D286B" w14:textId="77777777" w:rsidR="0005213F" w:rsidRDefault="0005213F" w:rsidP="0005213F">
      <w:pPr>
        <w:pStyle w:val="bullets"/>
        <w:ind w:left="1191" w:right="1191" w:firstLine="1134"/>
        <w:rPr>
          <w:rFonts w:ascii="Arial" w:hAnsi="Arial"/>
        </w:rPr>
      </w:pPr>
    </w:p>
    <w:p w14:paraId="30147580" w14:textId="77777777" w:rsidR="0005213F" w:rsidRDefault="0005213F" w:rsidP="0005213F">
      <w:pPr>
        <w:pStyle w:val="bullets"/>
        <w:ind w:left="1191" w:right="1191" w:firstLine="1134"/>
        <w:rPr>
          <w:rFonts w:ascii="Arial" w:hAnsi="Arial"/>
        </w:rPr>
      </w:pPr>
    </w:p>
    <w:p w14:paraId="1BEC872B" w14:textId="77777777" w:rsidR="0005213F" w:rsidRDefault="0005213F" w:rsidP="0005213F">
      <w:pPr>
        <w:pStyle w:val="BodyCopy"/>
        <w:ind w:left="1191" w:right="1191" w:firstLine="1134"/>
        <w:rPr>
          <w:rFonts w:ascii="Arial" w:hAnsi="Arial"/>
        </w:rPr>
      </w:pPr>
    </w:p>
    <w:p w14:paraId="5C0A4407" w14:textId="77777777" w:rsidR="0005213F" w:rsidRDefault="0005213F" w:rsidP="0005213F">
      <w:pPr>
        <w:pStyle w:val="BodyCopy"/>
        <w:ind w:left="1191" w:right="1191" w:firstLine="1134"/>
        <w:rPr>
          <w:rFonts w:ascii="Arial" w:hAnsi="Arial"/>
        </w:rPr>
      </w:pPr>
    </w:p>
    <w:p w14:paraId="10E09E5B" w14:textId="77777777" w:rsidR="0005213F" w:rsidRDefault="0005213F" w:rsidP="0005213F">
      <w:pPr>
        <w:autoSpaceDE w:val="0"/>
        <w:autoSpaceDN w:val="0"/>
        <w:adjustRightInd w:val="0"/>
        <w:ind w:firstLine="1134"/>
        <w:rPr>
          <w:rFonts w:ascii="HelveticaNeue-Bold" w:hAnsi="HelveticaNeue-Bold"/>
          <w:b/>
        </w:rPr>
      </w:pPr>
      <w:r>
        <w:rPr>
          <w:rFonts w:ascii="HelveticaNeue-Bold" w:hAnsi="HelveticaNeue-Bold"/>
          <w:b/>
        </w:rPr>
        <w:t>What happened to the injured person following the incident/accident?</w:t>
      </w:r>
    </w:p>
    <w:p w14:paraId="1427CC6C" w14:textId="77777777" w:rsidR="0005213F" w:rsidRDefault="0005213F" w:rsidP="0005213F">
      <w:pPr>
        <w:autoSpaceDE w:val="0"/>
        <w:autoSpaceDN w:val="0"/>
        <w:adjustRightInd w:val="0"/>
        <w:ind w:firstLine="1134"/>
        <w:rPr>
          <w:rFonts w:ascii="HelveticaNeue-Roman" w:hAnsi="HelveticaNeue-Roman"/>
        </w:rPr>
      </w:pPr>
      <w:r>
        <w:rPr>
          <w:rFonts w:ascii="HelveticaNeue-Roman" w:hAnsi="HelveticaNeue-Roman"/>
        </w:rPr>
        <w:t>E.g., carried on with session, taken into school, went to hospital etc.</w:t>
      </w:r>
    </w:p>
    <w:p w14:paraId="55DA0A06" w14:textId="77777777" w:rsidR="0005213F" w:rsidRDefault="0005213F" w:rsidP="0005213F">
      <w:pPr>
        <w:pStyle w:val="bullets"/>
        <w:ind w:left="1191" w:right="1191" w:firstLine="1134"/>
        <w:rPr>
          <w:rFonts w:ascii="Arial" w:hAnsi="Arial"/>
        </w:rPr>
      </w:pPr>
      <w:r>
        <w:rPr>
          <w:rFonts w:ascii="Arial" w:hAnsi="Arial"/>
          <w:noProof/>
          <w:lang w:eastAsia="en-GB"/>
        </w:rPr>
        <mc:AlternateContent>
          <mc:Choice Requires="wps">
            <w:drawing>
              <wp:anchor distT="0" distB="0" distL="114300" distR="114300" simplePos="0" relativeHeight="251668480" behindDoc="0" locked="0" layoutInCell="0" allowOverlap="1" wp14:anchorId="356EACA3" wp14:editId="71E1C7B2">
                <wp:simplePos x="0" y="0"/>
                <wp:positionH relativeFrom="column">
                  <wp:posOffset>720090</wp:posOffset>
                </wp:positionH>
                <wp:positionV relativeFrom="paragraph">
                  <wp:posOffset>41910</wp:posOffset>
                </wp:positionV>
                <wp:extent cx="5143500" cy="800100"/>
                <wp:effectExtent l="0" t="3810" r="381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80010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txbx>
                        <w:txbxContent>
                          <w:p w14:paraId="4863DD1D" w14:textId="77777777" w:rsidR="00513F6F" w:rsidRDefault="00513F6F" w:rsidP="0005213F">
                            <w:pPr>
                              <w:pBdr>
                                <w:top w:val="single" w:sz="4" w:space="1" w:color="auto"/>
                                <w:left w:val="single" w:sz="4" w:space="4" w:color="auto"/>
                                <w:bottom w:val="single" w:sz="4" w:space="1" w:color="auto"/>
                                <w:right w:val="single" w:sz="4" w:space="4" w:color="auto"/>
                              </w:pBdr>
                            </w:pPr>
                          </w:p>
                          <w:p w14:paraId="3A2673E2" w14:textId="77777777" w:rsidR="00513F6F" w:rsidRDefault="00513F6F" w:rsidP="0005213F">
                            <w:pPr>
                              <w:pBdr>
                                <w:top w:val="single" w:sz="4" w:space="1" w:color="auto"/>
                                <w:left w:val="single" w:sz="4" w:space="4" w:color="auto"/>
                                <w:bottom w:val="single" w:sz="4" w:space="1" w:color="auto"/>
                                <w:right w:val="single" w:sz="4" w:space="4" w:color="auto"/>
                              </w:pBd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6EACA3" id="Text Box 11" o:spid="_x0000_s1036" type="#_x0000_t202" style="position:absolute;left:0;text-align:left;margin-left:56.7pt;margin-top:3.3pt;width:405pt;height: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" o:allowincell="f" filled="f" stroked="f">
                <v:textbox>
                  <w:txbxContent>
                    <w:p w14:paraId="4863DD1D" w14:textId="77777777" w:rsidR="00513F6F" w:rsidRDefault="00513F6F" w:rsidP="0005213F">
                      <w:pPr>
                        <w:pBdr>
                          <w:top w:val="single" w:sz="4" w:space="1" w:color="auto"/>
                          <w:left w:val="single" w:sz="4" w:space="4" w:color="auto"/>
                          <w:bottom w:val="single" w:sz="4" w:space="1" w:color="auto"/>
                          <w:right w:val="single" w:sz="4" w:space="4" w:color="auto"/>
                        </w:pBdr>
                      </w:pPr>
                    </w:p>
                    <w:p w14:paraId="3A2673E2" w14:textId="77777777" w:rsidR="00513F6F" w:rsidRDefault="00513F6F" w:rsidP="0005213F">
                      <w:pPr>
                        <w:pBdr>
                          <w:top w:val="single" w:sz="4" w:space="1" w:color="auto"/>
                          <w:left w:val="single" w:sz="4" w:space="4" w:color="auto"/>
                          <w:bottom w:val="single" w:sz="4" w:space="1" w:color="auto"/>
                          <w:right w:val="single" w:sz="4" w:space="4" w:color="auto"/>
                        </w:pBdr>
                      </w:pPr>
                    </w:p>
                  </w:txbxContent>
                </v:textbox>
              </v:shape>
            </w:pict>
          </mc:Fallback>
        </mc:AlternateContent>
      </w:r>
    </w:p>
    <w:p w14:paraId="28BF6A43" w14:textId="77777777" w:rsidR="0005213F" w:rsidRDefault="0005213F" w:rsidP="0005213F">
      <w:pPr>
        <w:pStyle w:val="BodyCopy"/>
        <w:ind w:left="1191" w:right="1191" w:firstLine="1134"/>
        <w:rPr>
          <w:rFonts w:ascii="Arial" w:hAnsi="Arial"/>
        </w:rPr>
      </w:pPr>
    </w:p>
    <w:p w14:paraId="525C5D43" w14:textId="77777777" w:rsidR="0005213F" w:rsidRDefault="0005213F" w:rsidP="0005213F">
      <w:pPr>
        <w:pStyle w:val="BodyCopy"/>
        <w:ind w:left="1191" w:right="1191" w:firstLine="1134"/>
        <w:rPr>
          <w:rFonts w:ascii="Arial" w:hAnsi="Arial"/>
        </w:rPr>
      </w:pPr>
    </w:p>
    <w:p w14:paraId="3C72B3C6" w14:textId="77777777" w:rsidR="0005213F" w:rsidRDefault="0005213F" w:rsidP="0005213F">
      <w:pPr>
        <w:pStyle w:val="BodyCopy"/>
        <w:ind w:left="1191" w:right="1191" w:firstLine="1134"/>
        <w:rPr>
          <w:rFonts w:ascii="Arial" w:hAnsi="Arial"/>
        </w:rPr>
      </w:pPr>
    </w:p>
    <w:p w14:paraId="17678401" w14:textId="77777777" w:rsidR="0005213F" w:rsidRDefault="0005213F" w:rsidP="0005213F">
      <w:pPr>
        <w:autoSpaceDE w:val="0"/>
        <w:autoSpaceDN w:val="0"/>
        <w:adjustRightInd w:val="0"/>
        <w:rPr>
          <w:rFonts w:ascii="Arial" w:hAnsi="Arial"/>
          <w:sz w:val="20"/>
        </w:rPr>
      </w:pPr>
    </w:p>
    <w:p w14:paraId="793FE25E" w14:textId="77777777" w:rsidR="0005213F" w:rsidRDefault="0005213F" w:rsidP="0005213F">
      <w:pPr>
        <w:autoSpaceDE w:val="0"/>
        <w:autoSpaceDN w:val="0"/>
        <w:adjustRightInd w:val="0"/>
        <w:ind w:left="414" w:firstLine="720"/>
        <w:rPr>
          <w:rFonts w:ascii="Arial" w:hAnsi="Arial"/>
          <w:sz w:val="20"/>
        </w:rPr>
      </w:pPr>
    </w:p>
    <w:p w14:paraId="22DC1F58" w14:textId="77777777" w:rsidR="0005213F" w:rsidRDefault="0005213F" w:rsidP="0005213F">
      <w:pPr>
        <w:autoSpaceDE w:val="0"/>
        <w:autoSpaceDN w:val="0"/>
        <w:adjustRightInd w:val="0"/>
        <w:ind w:left="414" w:firstLine="720"/>
        <w:rPr>
          <w:rFonts w:ascii="HelveticaNeue-Bold" w:hAnsi="HelveticaNeue-Bold"/>
          <w:b/>
        </w:rPr>
      </w:pPr>
      <w:r>
        <w:rPr>
          <w:rFonts w:ascii="HelveticaNeue-Bold" w:hAnsi="HelveticaNeue-Bold"/>
          <w:b/>
        </w:rPr>
        <w:t xml:space="preserve">Signed: </w:t>
      </w:r>
      <w:r>
        <w:rPr>
          <w:rFonts w:ascii="HelveticaNeue-Bold" w:hAnsi="HelveticaNeue-Bold"/>
          <w:b/>
        </w:rPr>
        <w:tab/>
      </w:r>
      <w:r>
        <w:rPr>
          <w:rFonts w:ascii="HelveticaNeue-Bold" w:hAnsi="HelveticaNeue-Bold"/>
          <w:b/>
        </w:rPr>
        <w:tab/>
      </w:r>
      <w:r>
        <w:rPr>
          <w:rFonts w:ascii="HelveticaNeue-Bold" w:hAnsi="HelveticaNeue-Bold"/>
          <w:b/>
        </w:rPr>
        <w:tab/>
      </w:r>
      <w:r>
        <w:rPr>
          <w:rFonts w:ascii="HelveticaNeue-Bold" w:hAnsi="HelveticaNeue-Bold"/>
          <w:b/>
        </w:rPr>
        <w:tab/>
      </w:r>
      <w:r>
        <w:rPr>
          <w:rFonts w:ascii="HelveticaNeue-Bold" w:hAnsi="HelveticaNeue-Bold"/>
          <w:b/>
        </w:rPr>
        <w:tab/>
      </w:r>
      <w:r>
        <w:rPr>
          <w:rFonts w:ascii="HelveticaNeue-Bold" w:hAnsi="HelveticaNeue-Bold"/>
          <w:b/>
        </w:rPr>
        <w:tab/>
        <w:t>Date:</w:t>
      </w:r>
    </w:p>
    <w:p w14:paraId="71AB3BB9" w14:textId="77777777" w:rsidR="0005213F" w:rsidRDefault="0005213F" w:rsidP="0005213F">
      <w:pPr>
        <w:autoSpaceDE w:val="0"/>
        <w:autoSpaceDN w:val="0"/>
        <w:adjustRightInd w:val="0"/>
        <w:ind w:left="414" w:firstLine="720"/>
        <w:rPr>
          <w:rFonts w:ascii="HelveticaNeue-Bold" w:hAnsi="HelveticaNeue-Bold"/>
          <w:b/>
        </w:rPr>
      </w:pPr>
    </w:p>
    <w:p w14:paraId="511F105B" w14:textId="77777777" w:rsidR="0005213F" w:rsidRDefault="0005213F" w:rsidP="0005213F">
      <w:pPr>
        <w:autoSpaceDE w:val="0"/>
        <w:autoSpaceDN w:val="0"/>
        <w:adjustRightInd w:val="0"/>
        <w:ind w:left="414" w:firstLine="720"/>
        <w:rPr>
          <w:rFonts w:ascii="HelveticaNeue-Bold" w:hAnsi="HelveticaNeue-Bold"/>
          <w:b/>
        </w:rPr>
      </w:pPr>
      <w:r>
        <w:rPr>
          <w:rFonts w:ascii="HelveticaNeue-Bold" w:hAnsi="HelveticaNeue-Bold"/>
          <w:b/>
        </w:rPr>
        <w:t>Name:</w:t>
      </w:r>
    </w:p>
    <w:p w14:paraId="2FC35F7B" w14:textId="77777777" w:rsidR="0005213F" w:rsidRDefault="0005213F" w:rsidP="0005213F">
      <w:pPr>
        <w:autoSpaceDE w:val="0"/>
        <w:autoSpaceDN w:val="0"/>
        <w:adjustRightInd w:val="0"/>
        <w:ind w:left="414" w:firstLine="720"/>
        <w:rPr>
          <w:rFonts w:ascii="HelveticaNeue-Bold" w:hAnsi="HelveticaNeue-Bold"/>
          <w:b/>
        </w:rPr>
      </w:pPr>
    </w:p>
    <w:p w14:paraId="7532C527" w14:textId="77777777" w:rsidR="0005213F" w:rsidRDefault="0005213F" w:rsidP="0005213F">
      <w:pPr>
        <w:autoSpaceDE w:val="0"/>
        <w:autoSpaceDN w:val="0"/>
        <w:adjustRightInd w:val="0"/>
        <w:ind w:left="414" w:firstLine="720"/>
        <w:rPr>
          <w:rFonts w:ascii="HelveticaNeue-Bold" w:hAnsi="HelveticaNeue-Bold"/>
          <w:b/>
        </w:rPr>
      </w:pPr>
    </w:p>
    <w:p w14:paraId="37C25058" w14:textId="77777777" w:rsidR="0005213F" w:rsidRDefault="0005213F" w:rsidP="0005213F">
      <w:pPr>
        <w:autoSpaceDE w:val="0"/>
        <w:autoSpaceDN w:val="0"/>
        <w:adjustRightInd w:val="0"/>
        <w:ind w:left="414" w:firstLine="720"/>
        <w:rPr>
          <w:rFonts w:ascii="HelveticaNeue-Bold" w:hAnsi="HelveticaNeue-Bold"/>
          <w:b/>
          <w:i/>
        </w:rPr>
      </w:pPr>
      <w:r>
        <w:rPr>
          <w:rFonts w:ascii="HelveticaNeue-Bold" w:hAnsi="HelveticaNeue-Bold"/>
          <w:b/>
          <w:i/>
        </w:rPr>
        <w:t>Please append a copy of your activity plan &amp; risk assessment for this activity. Ensure the information is copied into the School Accident Book.</w:t>
      </w:r>
    </w:p>
    <w:p w14:paraId="34911E74" w14:textId="77777777" w:rsidR="0005213F" w:rsidRDefault="0005213F" w:rsidP="0005213F"/>
    <w:p w14:paraId="3E4A23DA" w14:textId="77777777" w:rsidR="0005213F" w:rsidRPr="000455B4" w:rsidRDefault="0005213F" w:rsidP="0005213F">
      <w:pPr>
        <w:rPr>
          <w:rFonts w:ascii="Calibri" w:hAnsi="Calibri"/>
          <w:b/>
          <w:sz w:val="28"/>
        </w:rPr>
      </w:pPr>
    </w:p>
    <w:p w14:paraId="3D4E489F" w14:textId="7E05CF68" w:rsidR="0005213F" w:rsidRPr="000455B4" w:rsidRDefault="00534495" w:rsidP="003453FB">
      <w:pPr>
        <w:jc w:val="center"/>
        <w:rPr>
          <w:rFonts w:ascii="Calibri" w:hAnsi="Calibri"/>
          <w:sz w:val="18"/>
        </w:rPr>
      </w:pPr>
      <w:r>
        <w:rPr>
          <w:rFonts w:ascii="Calibri" w:hAnsi="Calibri"/>
          <w:sz w:val="18"/>
        </w:rPr>
        <w:t>Revis</w:t>
      </w:r>
      <w:r w:rsidR="0005213F" w:rsidRPr="000F0C49">
        <w:rPr>
          <w:rFonts w:ascii="Calibri" w:hAnsi="Calibri"/>
          <w:sz w:val="18"/>
        </w:rPr>
        <w:t>ed by Chris Trwoga</w:t>
      </w:r>
      <w:r w:rsidR="00CA5567">
        <w:rPr>
          <w:rFonts w:ascii="Calibri" w:hAnsi="Calibri"/>
          <w:sz w:val="18"/>
        </w:rPr>
        <w:t xml:space="preserve">, </w:t>
      </w:r>
      <w:r w:rsidR="00091107">
        <w:rPr>
          <w:rFonts w:ascii="Calibri" w:hAnsi="Calibri"/>
          <w:sz w:val="18"/>
        </w:rPr>
        <w:t>Dec</w:t>
      </w:r>
      <w:r w:rsidR="008356C0">
        <w:rPr>
          <w:rFonts w:ascii="Calibri" w:hAnsi="Calibri"/>
          <w:sz w:val="18"/>
        </w:rPr>
        <w:t>ember 2017.</w:t>
      </w:r>
    </w:p>
    <w:p w14:paraId="7F44E136" w14:textId="77777777" w:rsidR="00C84E85" w:rsidRDefault="00C84E85"/>
    <w:sectPr w:rsidR="00C84E85" w:rsidSect="0005213F">
      <w:footerReference w:type="even" r:id="rId8"/>
      <w:footerReference w:type="default" r:id="rId9"/>
      <w:pgSz w:w="11906" w:h="16838"/>
      <w:pgMar w:top="1134" w:right="1134"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F51DC5" w14:textId="77777777" w:rsidR="00513F6F" w:rsidRDefault="00513F6F">
      <w:r>
        <w:separator/>
      </w:r>
    </w:p>
  </w:endnote>
  <w:endnote w:type="continuationSeparator" w:id="0">
    <w:p w14:paraId="73B634BB" w14:textId="77777777" w:rsidR="00513F6F" w:rsidRDefault="00513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altName w:val="Times New Roman"/>
    <w:panose1 w:val="00000000000000000000"/>
    <w:charset w:val="4D"/>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55 Helvetica Roman">
    <w:altName w:val="Courier New"/>
    <w:charset w:val="00"/>
    <w:family w:val="auto"/>
    <w:pitch w:val="variable"/>
    <w:sig w:usb0="03000000"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ComicSansMS">
    <w:altName w:val="Comic Sans MS"/>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Neue-Bold">
    <w:altName w:val="Helvetica Neue"/>
    <w:panose1 w:val="00000000000000000000"/>
    <w:charset w:val="00"/>
    <w:family w:val="auto"/>
    <w:notTrueType/>
    <w:pitch w:val="default"/>
    <w:sig w:usb0="00000003" w:usb1="00000000" w:usb2="00000000" w:usb3="00000000" w:csb0="00000001" w:csb1="00000000"/>
  </w:font>
  <w:font w:name="HelveticaNeue-Roman">
    <w:altName w:val="Cambria"/>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6F9BC" w14:textId="77777777" w:rsidR="00513F6F" w:rsidRDefault="00513F6F" w:rsidP="000521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F97AE16" w14:textId="77777777" w:rsidR="00513F6F" w:rsidRDefault="00513F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637F3" w14:textId="77777777" w:rsidR="00513F6F" w:rsidRDefault="00513F6F" w:rsidP="000521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11FD">
      <w:rPr>
        <w:rStyle w:val="PageNumber"/>
        <w:noProof/>
      </w:rPr>
      <w:t>1</w:t>
    </w:r>
    <w:r>
      <w:rPr>
        <w:rStyle w:val="PageNumber"/>
      </w:rPr>
      <w:fldChar w:fldCharType="end"/>
    </w:r>
  </w:p>
  <w:p w14:paraId="2F2D4EED" w14:textId="77777777" w:rsidR="00513F6F" w:rsidRDefault="00513F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49610E" w14:textId="77777777" w:rsidR="00513F6F" w:rsidRDefault="00513F6F">
      <w:r>
        <w:separator/>
      </w:r>
    </w:p>
  </w:footnote>
  <w:footnote w:type="continuationSeparator" w:id="0">
    <w:p w14:paraId="1E53077A" w14:textId="77777777" w:rsidR="00513F6F" w:rsidRDefault="00513F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4167E5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0C0B3776"/>
    <w:multiLevelType w:val="hybridMultilevel"/>
    <w:tmpl w:val="F4342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46395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1141233C"/>
    <w:multiLevelType w:val="multilevel"/>
    <w:tmpl w:val="DC5E8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1F46B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16B564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17153B8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198A67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199105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1AA449B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208262E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227634A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267472D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29DF15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2C305A9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2D0973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nsid w:val="329E16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366D383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nsid w:val="367449C1"/>
    <w:multiLevelType w:val="hybridMultilevel"/>
    <w:tmpl w:val="7CF67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BD1C9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3B125C24"/>
    <w:multiLevelType w:val="hybridMultilevel"/>
    <w:tmpl w:val="4CBAF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1B4E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47C175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4D58651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525306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557939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nsid w:val="57226A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578851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nsid w:val="57E94DC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nsid w:val="5E2F70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nsid w:val="657B78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671B31F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nsid w:val="7511673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76102377"/>
    <w:multiLevelType w:val="hybridMultilevel"/>
    <w:tmpl w:val="A9F0F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83136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
    <w:nsid w:val="7B332ACB"/>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35"/>
  </w:num>
  <w:num w:numId="2">
    <w:abstractNumId w:val="20"/>
  </w:num>
  <w:num w:numId="3">
    <w:abstractNumId w:val="18"/>
  </w:num>
  <w:num w:numId="4">
    <w:abstractNumId w:val="22"/>
  </w:num>
  <w:num w:numId="5">
    <w:abstractNumId w:val="37"/>
  </w:num>
  <w:num w:numId="6">
    <w:abstractNumId w:val="13"/>
  </w:num>
  <w:num w:numId="7">
    <w:abstractNumId w:val="19"/>
  </w:num>
  <w:num w:numId="8">
    <w:abstractNumId w:val="27"/>
  </w:num>
  <w:num w:numId="9">
    <w:abstractNumId w:val="28"/>
  </w:num>
  <w:num w:numId="10">
    <w:abstractNumId w:val="14"/>
  </w:num>
  <w:num w:numId="11">
    <w:abstractNumId w:val="30"/>
  </w:num>
  <w:num w:numId="12">
    <w:abstractNumId w:val="34"/>
  </w:num>
  <w:num w:numId="13">
    <w:abstractNumId w:val="36"/>
  </w:num>
  <w:num w:numId="14">
    <w:abstractNumId w:val="29"/>
  </w:num>
  <w:num w:numId="15">
    <w:abstractNumId w:val="26"/>
  </w:num>
  <w:num w:numId="16">
    <w:abstractNumId w:val="10"/>
  </w:num>
  <w:num w:numId="17">
    <w:abstractNumId w:val="11"/>
  </w:num>
  <w:num w:numId="18">
    <w:abstractNumId w:val="21"/>
  </w:num>
  <w:num w:numId="19">
    <w:abstractNumId w:val="12"/>
  </w:num>
  <w:num w:numId="20">
    <w:abstractNumId w:val="24"/>
  </w:num>
  <w:num w:numId="21">
    <w:abstractNumId w:val="33"/>
  </w:num>
  <w:num w:numId="22">
    <w:abstractNumId w:val="40"/>
  </w:num>
  <w:num w:numId="23">
    <w:abstractNumId w:val="39"/>
  </w:num>
  <w:num w:numId="24">
    <w:abstractNumId w:val="15"/>
  </w:num>
  <w:num w:numId="25">
    <w:abstractNumId w:val="32"/>
  </w:num>
  <w:num w:numId="26">
    <w:abstractNumId w:val="7"/>
  </w:num>
  <w:num w:numId="27">
    <w:abstractNumId w:val="17"/>
  </w:num>
  <w:num w:numId="28">
    <w:abstractNumId w:val="31"/>
  </w:num>
  <w:num w:numId="29">
    <w:abstractNumId w:val="5"/>
  </w:num>
  <w:num w:numId="30">
    <w:abstractNumId w:val="9"/>
  </w:num>
  <w:num w:numId="31">
    <w:abstractNumId w:val="16"/>
  </w:num>
  <w:num w:numId="32">
    <w:abstractNumId w:val="25"/>
  </w:num>
  <w:num w:numId="33">
    <w:abstractNumId w:val="0"/>
  </w:num>
  <w:num w:numId="34">
    <w:abstractNumId w:val="1"/>
  </w:num>
  <w:num w:numId="35">
    <w:abstractNumId w:val="2"/>
  </w:num>
  <w:num w:numId="36">
    <w:abstractNumId w:val="3"/>
  </w:num>
  <w:num w:numId="37">
    <w:abstractNumId w:val="4"/>
  </w:num>
  <w:num w:numId="38">
    <w:abstractNumId w:val="23"/>
  </w:num>
  <w:num w:numId="39">
    <w:abstractNumId w:val="38"/>
  </w:num>
  <w:num w:numId="40">
    <w:abstractNumId w:val="8"/>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3F"/>
    <w:rsid w:val="0005213F"/>
    <w:rsid w:val="000634C4"/>
    <w:rsid w:val="00073448"/>
    <w:rsid w:val="00091107"/>
    <w:rsid w:val="000A59D5"/>
    <w:rsid w:val="000E7082"/>
    <w:rsid w:val="00100729"/>
    <w:rsid w:val="00135320"/>
    <w:rsid w:val="001879F5"/>
    <w:rsid w:val="00196334"/>
    <w:rsid w:val="001D51F5"/>
    <w:rsid w:val="001F2B37"/>
    <w:rsid w:val="001F6142"/>
    <w:rsid w:val="002050F4"/>
    <w:rsid w:val="002E62F2"/>
    <w:rsid w:val="0030728C"/>
    <w:rsid w:val="003411FD"/>
    <w:rsid w:val="003453FB"/>
    <w:rsid w:val="003A6D55"/>
    <w:rsid w:val="00430B57"/>
    <w:rsid w:val="00455775"/>
    <w:rsid w:val="0047373B"/>
    <w:rsid w:val="00497224"/>
    <w:rsid w:val="005040E3"/>
    <w:rsid w:val="00513F6F"/>
    <w:rsid w:val="00534495"/>
    <w:rsid w:val="00535E48"/>
    <w:rsid w:val="005529E0"/>
    <w:rsid w:val="005B53F3"/>
    <w:rsid w:val="00611F44"/>
    <w:rsid w:val="00642520"/>
    <w:rsid w:val="006444B9"/>
    <w:rsid w:val="006C4E35"/>
    <w:rsid w:val="007A1147"/>
    <w:rsid w:val="008356C0"/>
    <w:rsid w:val="008A3F85"/>
    <w:rsid w:val="008B2ABD"/>
    <w:rsid w:val="008D3AD7"/>
    <w:rsid w:val="008F68FD"/>
    <w:rsid w:val="00925DD4"/>
    <w:rsid w:val="00952B69"/>
    <w:rsid w:val="0097476C"/>
    <w:rsid w:val="009E2CDB"/>
    <w:rsid w:val="00A74377"/>
    <w:rsid w:val="00A77C54"/>
    <w:rsid w:val="00A818CA"/>
    <w:rsid w:val="00AB2FBD"/>
    <w:rsid w:val="00AB6A4E"/>
    <w:rsid w:val="00AC6338"/>
    <w:rsid w:val="00AC7C48"/>
    <w:rsid w:val="00B522FB"/>
    <w:rsid w:val="00B75B87"/>
    <w:rsid w:val="00BC0CA3"/>
    <w:rsid w:val="00C41EBD"/>
    <w:rsid w:val="00C55245"/>
    <w:rsid w:val="00C6391B"/>
    <w:rsid w:val="00C71E54"/>
    <w:rsid w:val="00C84E85"/>
    <w:rsid w:val="00C92215"/>
    <w:rsid w:val="00C95915"/>
    <w:rsid w:val="00CA5567"/>
    <w:rsid w:val="00CC0B95"/>
    <w:rsid w:val="00D2726A"/>
    <w:rsid w:val="00D439B5"/>
    <w:rsid w:val="00D75BB5"/>
    <w:rsid w:val="00DA4E8A"/>
    <w:rsid w:val="00DC1A4C"/>
    <w:rsid w:val="00DE1142"/>
    <w:rsid w:val="00E27457"/>
    <w:rsid w:val="00E312CB"/>
    <w:rsid w:val="00EA63A0"/>
    <w:rsid w:val="00F0747A"/>
    <w:rsid w:val="00F47450"/>
    <w:rsid w:val="00F65D0E"/>
    <w:rsid w:val="00F67D37"/>
    <w:rsid w:val="00F97E52"/>
    <w:rsid w:val="00FD2E5F"/>
    <w:rsid w:val="00FD42F8"/>
    <w:rsid w:val="00FF7E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91670C"/>
  <w14:defaultImageDpi w14:val="300"/>
  <w15:docId w15:val="{08EF2A13-76A4-485A-9E68-8139E0D01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213F"/>
    <w:rPr>
      <w:rFonts w:ascii="Times" w:eastAsia="Times New Roman" w:hAnsi="Times" w:cs="Times New Roman"/>
      <w:sz w:val="22"/>
      <w:szCs w:val="20"/>
    </w:rPr>
  </w:style>
  <w:style w:type="paragraph" w:styleId="Heading1">
    <w:name w:val="heading 1"/>
    <w:basedOn w:val="Normal"/>
    <w:next w:val="Normal"/>
    <w:link w:val="Heading1Char"/>
    <w:qFormat/>
    <w:rsid w:val="0005213F"/>
    <w:pPr>
      <w:keepNext/>
      <w:outlineLvl w:val="0"/>
    </w:pPr>
    <w:rPr>
      <w:rFonts w:ascii="Arial" w:hAnsi="Arial"/>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213F"/>
    <w:rPr>
      <w:rFonts w:ascii="Arial" w:eastAsia="Times New Roman" w:hAnsi="Arial" w:cs="Times New Roman"/>
      <w:b/>
      <w:sz w:val="32"/>
      <w:szCs w:val="20"/>
    </w:rPr>
  </w:style>
  <w:style w:type="character" w:styleId="Strong">
    <w:name w:val="Strong"/>
    <w:uiPriority w:val="22"/>
    <w:qFormat/>
    <w:rsid w:val="0005213F"/>
    <w:rPr>
      <w:b/>
    </w:rPr>
  </w:style>
  <w:style w:type="paragraph" w:customStyle="1" w:styleId="H3">
    <w:name w:val="H3"/>
    <w:basedOn w:val="Normal"/>
    <w:next w:val="Normal"/>
    <w:rsid w:val="0005213F"/>
    <w:pPr>
      <w:keepNext/>
      <w:spacing w:before="100" w:after="100"/>
      <w:outlineLvl w:val="3"/>
    </w:pPr>
    <w:rPr>
      <w:rFonts w:ascii="Times New Roman" w:hAnsi="Times New Roman"/>
      <w:b/>
      <w:snapToGrid w:val="0"/>
      <w:sz w:val="28"/>
    </w:rPr>
  </w:style>
  <w:style w:type="character" w:styleId="PageNumber">
    <w:name w:val="page number"/>
    <w:basedOn w:val="DefaultParagraphFont"/>
    <w:semiHidden/>
    <w:rsid w:val="0005213F"/>
  </w:style>
  <w:style w:type="paragraph" w:styleId="Footer">
    <w:name w:val="footer"/>
    <w:basedOn w:val="Normal"/>
    <w:link w:val="FooterChar"/>
    <w:semiHidden/>
    <w:rsid w:val="0005213F"/>
    <w:pPr>
      <w:tabs>
        <w:tab w:val="center" w:pos="4153"/>
        <w:tab w:val="right" w:pos="8306"/>
      </w:tabs>
    </w:pPr>
  </w:style>
  <w:style w:type="character" w:customStyle="1" w:styleId="FooterChar">
    <w:name w:val="Footer Char"/>
    <w:basedOn w:val="DefaultParagraphFont"/>
    <w:link w:val="Footer"/>
    <w:semiHidden/>
    <w:rsid w:val="0005213F"/>
    <w:rPr>
      <w:rFonts w:ascii="Times" w:eastAsia="Times New Roman" w:hAnsi="Times" w:cs="Times New Roman"/>
      <w:sz w:val="22"/>
      <w:szCs w:val="20"/>
    </w:rPr>
  </w:style>
  <w:style w:type="character" w:styleId="Hyperlink">
    <w:name w:val="Hyperlink"/>
    <w:uiPriority w:val="99"/>
    <w:semiHidden/>
    <w:rsid w:val="0005213F"/>
    <w:rPr>
      <w:color w:val="0000FF"/>
      <w:u w:val="single"/>
    </w:rPr>
  </w:style>
  <w:style w:type="paragraph" w:customStyle="1" w:styleId="BodyCopy">
    <w:name w:val="Body Copy"/>
    <w:rsid w:val="0005213F"/>
    <w:pPr>
      <w:spacing w:line="320" w:lineRule="exact"/>
    </w:pPr>
    <w:rPr>
      <w:rFonts w:ascii="55 Helvetica Roman" w:eastAsia="Times New Roman" w:hAnsi="55 Helvetica Roman" w:cs="Times New Roman"/>
      <w:sz w:val="20"/>
      <w:szCs w:val="20"/>
    </w:rPr>
  </w:style>
  <w:style w:type="paragraph" w:customStyle="1" w:styleId="bullets">
    <w:name w:val="bullets"/>
    <w:rsid w:val="0005213F"/>
    <w:pPr>
      <w:tabs>
        <w:tab w:val="left" w:pos="283"/>
        <w:tab w:val="left" w:pos="510"/>
        <w:tab w:val="left" w:pos="680"/>
      </w:tabs>
      <w:spacing w:after="113" w:line="320" w:lineRule="exact"/>
    </w:pPr>
    <w:rPr>
      <w:rFonts w:ascii="55 Helvetica Roman" w:eastAsia="Times New Roman" w:hAnsi="55 Helvetica Roman" w:cs="Times New Roman"/>
      <w:sz w:val="20"/>
      <w:szCs w:val="20"/>
    </w:rPr>
  </w:style>
  <w:style w:type="paragraph" w:styleId="ListParagraph">
    <w:name w:val="List Paragraph"/>
    <w:basedOn w:val="Normal"/>
    <w:uiPriority w:val="34"/>
    <w:qFormat/>
    <w:rsid w:val="00535E48"/>
    <w:pPr>
      <w:ind w:left="720"/>
      <w:contextualSpacing/>
    </w:pPr>
  </w:style>
  <w:style w:type="paragraph" w:styleId="BalloonText">
    <w:name w:val="Balloon Text"/>
    <w:basedOn w:val="Normal"/>
    <w:link w:val="BalloonTextChar"/>
    <w:uiPriority w:val="99"/>
    <w:semiHidden/>
    <w:unhideWhenUsed/>
    <w:rsid w:val="008B2AB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2ABD"/>
    <w:rPr>
      <w:rFonts w:ascii="Lucida Grande" w:eastAsia="Times New Roman"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8761874">
      <w:bodyDiv w:val="1"/>
      <w:marLeft w:val="0"/>
      <w:marRight w:val="0"/>
      <w:marTop w:val="0"/>
      <w:marBottom w:val="0"/>
      <w:divBdr>
        <w:top w:val="none" w:sz="0" w:space="0" w:color="auto"/>
        <w:left w:val="none" w:sz="0" w:space="0" w:color="auto"/>
        <w:bottom w:val="none" w:sz="0" w:space="0" w:color="auto"/>
        <w:right w:val="none" w:sz="0" w:space="0" w:color="auto"/>
      </w:divBdr>
    </w:div>
    <w:div w:id="18205405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13977</Words>
  <Characters>79673</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Trwoga</dc:creator>
  <cp:keywords/>
  <dc:description/>
  <cp:lastModifiedBy>Nicola Willmott</cp:lastModifiedBy>
  <cp:revision>2</cp:revision>
  <dcterms:created xsi:type="dcterms:W3CDTF">2020-11-11T12:42:00Z</dcterms:created>
  <dcterms:modified xsi:type="dcterms:W3CDTF">2020-11-11T12:42:00Z</dcterms:modified>
</cp:coreProperties>
</file>